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46109B" w14:textId="4D5F2E60" w:rsidR="00B46668" w:rsidRDefault="00B46668" w:rsidP="000572D0">
      <w:pPr>
        <w:keepNext/>
        <w:keepLines/>
        <w:widowControl w:val="0"/>
        <w:tabs>
          <w:tab w:val="left" w:pos="9922"/>
        </w:tabs>
        <w:spacing w:after="0" w:line="240" w:lineRule="auto"/>
        <w:ind w:right="-1"/>
        <w:jc w:val="center"/>
        <w:rPr>
          <w:bCs/>
          <w:color w:val="000000"/>
          <w:lang w:bidi="ru-RU"/>
        </w:rPr>
      </w:pPr>
      <w:r w:rsidRPr="00B46668">
        <w:rPr>
          <w:bCs/>
          <w:noProof/>
          <w:color w:val="000000"/>
          <w:lang w:val="ru-RU"/>
        </w:rPr>
        <w:drawing>
          <wp:inline distT="0" distB="0" distL="0" distR="0" wp14:anchorId="4EDA6979" wp14:editId="47D1A815">
            <wp:extent cx="5940425" cy="8168084"/>
            <wp:effectExtent l="0" t="0" r="3175" b="4445"/>
            <wp:docPr id="1" name="Рисунок 1" descr="C:\Users\ЦДТ\Desktop\Титульники 2025-26\Танцы народов ми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Т\Desktop\Титульники 2025-26\Танцы народов мир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2EBF8" w14:textId="5993B48A" w:rsidR="00B46668" w:rsidRDefault="00B46668" w:rsidP="000572D0">
      <w:pPr>
        <w:keepNext/>
        <w:keepLines/>
        <w:widowControl w:val="0"/>
        <w:tabs>
          <w:tab w:val="left" w:pos="9922"/>
        </w:tabs>
        <w:spacing w:after="0" w:line="240" w:lineRule="auto"/>
        <w:ind w:right="-1"/>
        <w:jc w:val="center"/>
        <w:rPr>
          <w:bCs/>
          <w:color w:val="000000"/>
          <w:lang w:bidi="ru-RU"/>
        </w:rPr>
      </w:pPr>
    </w:p>
    <w:p w14:paraId="128201B4" w14:textId="31ABF120" w:rsidR="00B46668" w:rsidRDefault="00B46668" w:rsidP="000572D0">
      <w:pPr>
        <w:keepNext/>
        <w:keepLines/>
        <w:widowControl w:val="0"/>
        <w:tabs>
          <w:tab w:val="left" w:pos="9922"/>
        </w:tabs>
        <w:spacing w:after="0" w:line="240" w:lineRule="auto"/>
        <w:ind w:right="-1"/>
        <w:jc w:val="center"/>
        <w:rPr>
          <w:bCs/>
          <w:color w:val="000000"/>
          <w:lang w:bidi="ru-RU"/>
        </w:rPr>
      </w:pPr>
    </w:p>
    <w:p w14:paraId="2C4E3550" w14:textId="7F5E2CB5" w:rsidR="00B46668" w:rsidRDefault="00B46668" w:rsidP="000572D0">
      <w:pPr>
        <w:keepNext/>
        <w:keepLines/>
        <w:widowControl w:val="0"/>
        <w:tabs>
          <w:tab w:val="left" w:pos="9922"/>
        </w:tabs>
        <w:spacing w:after="0" w:line="240" w:lineRule="auto"/>
        <w:ind w:right="-1"/>
        <w:jc w:val="center"/>
        <w:rPr>
          <w:bCs/>
          <w:color w:val="000000"/>
          <w:lang w:bidi="ru-RU"/>
        </w:rPr>
      </w:pPr>
    </w:p>
    <w:p w14:paraId="5AE62865" w14:textId="77777777" w:rsidR="00B46668" w:rsidRDefault="00B46668" w:rsidP="000572D0">
      <w:pPr>
        <w:keepNext/>
        <w:keepLines/>
        <w:widowControl w:val="0"/>
        <w:tabs>
          <w:tab w:val="left" w:pos="9922"/>
        </w:tabs>
        <w:spacing w:after="0" w:line="240" w:lineRule="auto"/>
        <w:ind w:right="-1"/>
        <w:jc w:val="center"/>
        <w:rPr>
          <w:bCs/>
          <w:color w:val="000000"/>
          <w:lang w:bidi="ru-RU"/>
        </w:rPr>
      </w:pPr>
      <w:bookmarkStart w:id="0" w:name="_GoBack"/>
      <w:bookmarkEnd w:id="0"/>
    </w:p>
    <w:p w14:paraId="4F6FC405" w14:textId="1330269D" w:rsidR="000572D0" w:rsidRDefault="000572D0" w:rsidP="000572D0">
      <w:pPr>
        <w:keepNext/>
        <w:keepLines/>
        <w:widowControl w:val="0"/>
        <w:tabs>
          <w:tab w:val="left" w:pos="9922"/>
        </w:tabs>
        <w:spacing w:after="0" w:line="240" w:lineRule="auto"/>
        <w:ind w:right="-1"/>
        <w:jc w:val="center"/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lastRenderedPageBreak/>
        <w:t xml:space="preserve">ОГЛАВЛЕНИЕ </w:t>
      </w:r>
    </w:p>
    <w:p w14:paraId="41D00EE5" w14:textId="4EA4E63E" w:rsidR="00E65368" w:rsidRPr="00A50080" w:rsidRDefault="000F67C6" w:rsidP="000572D0">
      <w:pPr>
        <w:pStyle w:val="1"/>
        <w:spacing w:after="0" w:line="360" w:lineRule="auto"/>
        <w:ind w:left="143" w:right="-143" w:firstLine="0"/>
        <w:rPr>
          <w:sz w:val="24"/>
          <w:szCs w:val="24"/>
        </w:rPr>
      </w:pPr>
      <w:r w:rsidRPr="00A50080">
        <w:rPr>
          <w:sz w:val="24"/>
          <w:szCs w:val="24"/>
        </w:rPr>
        <w:t xml:space="preserve"> </w:t>
      </w:r>
    </w:p>
    <w:p w14:paraId="65D83484" w14:textId="0F0FA821" w:rsidR="00E65368" w:rsidRPr="00A50080" w:rsidRDefault="000F67C6" w:rsidP="00A5008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1"/>
        <w:rPr>
          <w:sz w:val="24"/>
          <w:szCs w:val="24"/>
        </w:rPr>
      </w:pPr>
      <w:r w:rsidRPr="00A50080">
        <w:rPr>
          <w:color w:val="000000"/>
          <w:sz w:val="24"/>
          <w:szCs w:val="24"/>
        </w:rPr>
        <w:t>Пояснительная записка</w:t>
      </w:r>
      <w:r w:rsidR="00405F65" w:rsidRPr="00A50080">
        <w:rPr>
          <w:color w:val="000000"/>
          <w:sz w:val="24"/>
          <w:szCs w:val="24"/>
          <w:lang w:val="ru-RU"/>
        </w:rPr>
        <w:t>_________________________</w:t>
      </w:r>
      <w:r w:rsidR="00A50080">
        <w:rPr>
          <w:color w:val="000000"/>
          <w:sz w:val="24"/>
          <w:szCs w:val="24"/>
          <w:lang w:val="ru-RU"/>
        </w:rPr>
        <w:t>________</w:t>
      </w:r>
      <w:r w:rsidR="002B011E">
        <w:rPr>
          <w:color w:val="000000"/>
          <w:sz w:val="24"/>
          <w:szCs w:val="24"/>
          <w:lang w:val="ru-RU"/>
        </w:rPr>
        <w:t>______</w:t>
      </w:r>
      <w:r w:rsidR="00A50080">
        <w:rPr>
          <w:color w:val="000000"/>
          <w:sz w:val="24"/>
          <w:szCs w:val="24"/>
          <w:lang w:val="ru-RU"/>
        </w:rPr>
        <w:t xml:space="preserve">_ </w:t>
      </w:r>
      <w:r w:rsidRPr="00A50080">
        <w:rPr>
          <w:color w:val="000000"/>
          <w:sz w:val="24"/>
          <w:szCs w:val="24"/>
        </w:rPr>
        <w:t>стр.2</w:t>
      </w:r>
    </w:p>
    <w:p w14:paraId="3263972D" w14:textId="0759E522" w:rsidR="00E65368" w:rsidRPr="00A50080" w:rsidRDefault="000F67C6" w:rsidP="00A5008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1"/>
        <w:rPr>
          <w:sz w:val="24"/>
          <w:szCs w:val="24"/>
        </w:rPr>
      </w:pPr>
      <w:r w:rsidRPr="00A50080">
        <w:rPr>
          <w:color w:val="000000"/>
          <w:sz w:val="24"/>
          <w:szCs w:val="24"/>
        </w:rPr>
        <w:t>Учебно-тематический план</w:t>
      </w:r>
      <w:r w:rsidR="00405F65" w:rsidRPr="00A50080">
        <w:rPr>
          <w:color w:val="000000"/>
          <w:sz w:val="24"/>
          <w:szCs w:val="24"/>
          <w:lang w:val="ru-RU"/>
        </w:rPr>
        <w:t xml:space="preserve"> ___________________</w:t>
      </w:r>
      <w:r w:rsidR="00A50080">
        <w:rPr>
          <w:color w:val="000000"/>
          <w:sz w:val="24"/>
          <w:szCs w:val="24"/>
          <w:lang w:val="ru-RU"/>
        </w:rPr>
        <w:t>________</w:t>
      </w:r>
      <w:r w:rsidR="00405F65" w:rsidRPr="00A50080">
        <w:rPr>
          <w:color w:val="000000"/>
          <w:sz w:val="24"/>
          <w:szCs w:val="24"/>
          <w:lang w:val="ru-RU"/>
        </w:rPr>
        <w:t>_</w:t>
      </w:r>
      <w:r w:rsidR="002B011E">
        <w:rPr>
          <w:color w:val="000000"/>
          <w:sz w:val="24"/>
          <w:szCs w:val="24"/>
          <w:lang w:val="ru-RU"/>
        </w:rPr>
        <w:t>______</w:t>
      </w:r>
      <w:r w:rsidR="00A50080">
        <w:rPr>
          <w:color w:val="000000"/>
          <w:sz w:val="24"/>
          <w:szCs w:val="24"/>
          <w:lang w:val="ru-RU"/>
        </w:rPr>
        <w:t>_</w:t>
      </w:r>
      <w:r w:rsidRPr="00A50080">
        <w:rPr>
          <w:color w:val="000000"/>
          <w:sz w:val="24"/>
          <w:szCs w:val="24"/>
        </w:rPr>
        <w:t xml:space="preserve">   стр.6</w:t>
      </w:r>
    </w:p>
    <w:p w14:paraId="31AB706A" w14:textId="38709CE9" w:rsidR="00E65368" w:rsidRPr="00A50080" w:rsidRDefault="000F67C6" w:rsidP="00A5008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1"/>
        <w:rPr>
          <w:sz w:val="24"/>
          <w:szCs w:val="24"/>
        </w:rPr>
      </w:pPr>
      <w:r w:rsidRPr="00A50080">
        <w:rPr>
          <w:color w:val="000000"/>
          <w:sz w:val="24"/>
          <w:szCs w:val="24"/>
        </w:rPr>
        <w:t>Содержание программы</w:t>
      </w:r>
      <w:r w:rsidR="00405F65" w:rsidRPr="00A50080">
        <w:rPr>
          <w:color w:val="000000"/>
          <w:sz w:val="24"/>
          <w:szCs w:val="24"/>
          <w:lang w:val="ru-RU"/>
        </w:rPr>
        <w:t>________________________</w:t>
      </w:r>
      <w:r w:rsidR="00A50080">
        <w:rPr>
          <w:color w:val="000000"/>
          <w:sz w:val="24"/>
          <w:szCs w:val="24"/>
          <w:lang w:val="ru-RU"/>
        </w:rPr>
        <w:t>_________</w:t>
      </w:r>
      <w:r w:rsidR="002B011E">
        <w:rPr>
          <w:color w:val="000000"/>
          <w:sz w:val="24"/>
          <w:szCs w:val="24"/>
          <w:lang w:val="ru-RU"/>
        </w:rPr>
        <w:t>______</w:t>
      </w:r>
      <w:r w:rsidRPr="00A50080">
        <w:rPr>
          <w:color w:val="000000"/>
          <w:sz w:val="24"/>
          <w:szCs w:val="24"/>
        </w:rPr>
        <w:t xml:space="preserve"> стр.</w:t>
      </w:r>
      <w:r w:rsidR="002B011E">
        <w:rPr>
          <w:color w:val="000000"/>
          <w:sz w:val="24"/>
          <w:szCs w:val="24"/>
          <w:lang w:val="ru-RU"/>
        </w:rPr>
        <w:t>6</w:t>
      </w:r>
    </w:p>
    <w:p w14:paraId="19046EE6" w14:textId="18CDA0D3" w:rsidR="00E65368" w:rsidRPr="00A50080" w:rsidRDefault="002B011E" w:rsidP="00A5008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after="0" w:line="360" w:lineRule="auto"/>
        <w:ind w:right="-1"/>
        <w:rPr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 xml:space="preserve">Организационно-педагогические условия реализации </w:t>
      </w:r>
      <w:r w:rsidR="000F67C6" w:rsidRPr="00A50080">
        <w:rPr>
          <w:color w:val="000000"/>
          <w:sz w:val="24"/>
          <w:szCs w:val="24"/>
        </w:rPr>
        <w:t>программы</w:t>
      </w:r>
      <w:r w:rsidR="00405F65" w:rsidRPr="00A50080">
        <w:rPr>
          <w:color w:val="000000"/>
          <w:sz w:val="24"/>
          <w:szCs w:val="24"/>
          <w:lang w:val="ru-RU"/>
        </w:rPr>
        <w:t>____</w:t>
      </w:r>
      <w:r w:rsidR="00A50080">
        <w:rPr>
          <w:color w:val="000000"/>
          <w:sz w:val="24"/>
          <w:szCs w:val="24"/>
          <w:lang w:val="ru-RU"/>
        </w:rPr>
        <w:t xml:space="preserve"> </w:t>
      </w:r>
      <w:r w:rsidR="000F67C6" w:rsidRPr="00A50080">
        <w:rPr>
          <w:color w:val="000000"/>
          <w:sz w:val="24"/>
          <w:szCs w:val="24"/>
        </w:rPr>
        <w:t>стр.</w:t>
      </w:r>
      <w:r>
        <w:rPr>
          <w:color w:val="000000"/>
          <w:sz w:val="24"/>
          <w:szCs w:val="24"/>
          <w:lang w:val="ru-RU"/>
        </w:rPr>
        <w:t>8</w:t>
      </w:r>
      <w:r w:rsidR="00A50080">
        <w:rPr>
          <w:color w:val="000000"/>
          <w:sz w:val="24"/>
          <w:szCs w:val="24"/>
          <w:lang w:val="ru-RU"/>
        </w:rPr>
        <w:t xml:space="preserve"> </w:t>
      </w:r>
    </w:p>
    <w:p w14:paraId="5A1F1F9B" w14:textId="3E3083CB" w:rsidR="00E65368" w:rsidRPr="006C27DD" w:rsidRDefault="000F67C6" w:rsidP="00A5008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1"/>
        <w:rPr>
          <w:sz w:val="24"/>
          <w:szCs w:val="24"/>
        </w:rPr>
      </w:pPr>
      <w:r w:rsidRPr="00A50080">
        <w:rPr>
          <w:color w:val="000000"/>
          <w:sz w:val="24"/>
          <w:szCs w:val="24"/>
        </w:rPr>
        <w:t>Список используемой литературы</w:t>
      </w:r>
      <w:r w:rsidR="00405F65" w:rsidRPr="00A50080">
        <w:rPr>
          <w:color w:val="000000"/>
          <w:sz w:val="24"/>
          <w:szCs w:val="24"/>
          <w:lang w:val="ru-RU"/>
        </w:rPr>
        <w:t>______________</w:t>
      </w:r>
      <w:r w:rsidR="00A50080">
        <w:rPr>
          <w:color w:val="000000"/>
          <w:sz w:val="24"/>
          <w:szCs w:val="24"/>
          <w:lang w:val="ru-RU"/>
        </w:rPr>
        <w:t>__________</w:t>
      </w:r>
      <w:r w:rsidR="002B011E">
        <w:rPr>
          <w:color w:val="000000"/>
          <w:sz w:val="24"/>
          <w:szCs w:val="24"/>
          <w:lang w:val="ru-RU"/>
        </w:rPr>
        <w:t>_______</w:t>
      </w:r>
      <w:r w:rsidRPr="00A50080">
        <w:rPr>
          <w:color w:val="000000"/>
          <w:sz w:val="24"/>
          <w:szCs w:val="24"/>
        </w:rPr>
        <w:t>стр.1</w:t>
      </w:r>
      <w:r w:rsidR="002B011E">
        <w:rPr>
          <w:color w:val="000000"/>
          <w:sz w:val="24"/>
          <w:szCs w:val="24"/>
          <w:lang w:val="ru-RU"/>
        </w:rPr>
        <w:t>1</w:t>
      </w:r>
    </w:p>
    <w:p w14:paraId="663CCD99" w14:textId="2D106B1F" w:rsidR="006C27DD" w:rsidRPr="00A50080" w:rsidRDefault="00EC071E" w:rsidP="00A5008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1"/>
        <w:rPr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 xml:space="preserve">Календарный </w:t>
      </w:r>
      <w:r w:rsidR="006C27DD">
        <w:rPr>
          <w:color w:val="000000"/>
          <w:sz w:val="24"/>
          <w:szCs w:val="24"/>
          <w:lang w:val="ru-RU"/>
        </w:rPr>
        <w:t xml:space="preserve">учебный график 1-го года обучения __________________ стр.12 </w:t>
      </w:r>
    </w:p>
    <w:p w14:paraId="770C6408" w14:textId="77777777" w:rsidR="00E65368" w:rsidRDefault="00E65368"/>
    <w:p w14:paraId="3166883C" w14:textId="77777777" w:rsidR="00E65368" w:rsidRDefault="00E65368"/>
    <w:p w14:paraId="45852D0E" w14:textId="77777777" w:rsidR="00E65368" w:rsidRDefault="00E65368"/>
    <w:p w14:paraId="211E41F6" w14:textId="77777777" w:rsidR="00E65368" w:rsidRDefault="00E65368"/>
    <w:p w14:paraId="20D545F9" w14:textId="77777777" w:rsidR="00E65368" w:rsidRDefault="00E65368"/>
    <w:p w14:paraId="30EA1F80" w14:textId="77777777" w:rsidR="00E65368" w:rsidRDefault="00E65368"/>
    <w:p w14:paraId="20C73443" w14:textId="77777777" w:rsidR="00E65368" w:rsidRDefault="00E65368"/>
    <w:p w14:paraId="152CC21D" w14:textId="77777777" w:rsidR="00E65368" w:rsidRDefault="00E65368"/>
    <w:p w14:paraId="711F88DB" w14:textId="77777777" w:rsidR="00E65368" w:rsidRDefault="00E65368"/>
    <w:p w14:paraId="61D22DD8" w14:textId="77777777" w:rsidR="00E65368" w:rsidRDefault="00E65368"/>
    <w:p w14:paraId="5735B413" w14:textId="77777777" w:rsidR="00E65368" w:rsidRDefault="00E65368"/>
    <w:p w14:paraId="424A195D" w14:textId="77777777" w:rsidR="00E65368" w:rsidRDefault="00E65368"/>
    <w:p w14:paraId="2FBBE42C" w14:textId="77777777" w:rsidR="00E65368" w:rsidRDefault="00E65368"/>
    <w:p w14:paraId="562D283A" w14:textId="77777777" w:rsidR="00E65368" w:rsidRDefault="00E65368"/>
    <w:p w14:paraId="1D6D1469" w14:textId="77777777" w:rsidR="00E65368" w:rsidRDefault="00E65368"/>
    <w:p w14:paraId="7CB4C3BA" w14:textId="77777777" w:rsidR="00E65368" w:rsidRDefault="00E65368"/>
    <w:p w14:paraId="3DC5B0A1" w14:textId="77777777" w:rsidR="00E65368" w:rsidRDefault="00E65368"/>
    <w:p w14:paraId="6415E648" w14:textId="77777777" w:rsidR="00E65368" w:rsidRDefault="00E65368">
      <w:pPr>
        <w:pStyle w:val="1"/>
        <w:spacing w:after="391"/>
        <w:ind w:left="143" w:right="144" w:firstLine="0"/>
      </w:pPr>
    </w:p>
    <w:p w14:paraId="3730312C" w14:textId="77777777" w:rsidR="00E65368" w:rsidRDefault="00E65368">
      <w:pPr>
        <w:pStyle w:val="1"/>
        <w:spacing w:after="391"/>
        <w:ind w:left="143" w:right="144" w:firstLine="0"/>
      </w:pPr>
    </w:p>
    <w:p w14:paraId="4EDB36BB" w14:textId="77777777" w:rsidR="00E65368" w:rsidRDefault="00E65368"/>
    <w:p w14:paraId="4ACF844B" w14:textId="77777777" w:rsidR="00E65368" w:rsidRDefault="00E65368"/>
    <w:p w14:paraId="7B0DB434" w14:textId="524A2AD8" w:rsidR="00B36559" w:rsidRPr="00B36559" w:rsidRDefault="00B36559" w:rsidP="00B36559">
      <w:pPr>
        <w:spacing w:after="0" w:line="240" w:lineRule="auto"/>
        <w:ind w:left="0" w:right="0"/>
        <w:jc w:val="center"/>
        <w:rPr>
          <w:b/>
          <w:bCs/>
          <w:sz w:val="26"/>
          <w:szCs w:val="26"/>
          <w:lang w:val="ru-RU"/>
        </w:rPr>
      </w:pPr>
      <w:r w:rsidRPr="00B36559">
        <w:rPr>
          <w:b/>
          <w:bCs/>
          <w:sz w:val="26"/>
          <w:szCs w:val="26"/>
          <w:lang w:val="ru-RU"/>
        </w:rPr>
        <w:t>Пояснительная записка</w:t>
      </w:r>
    </w:p>
    <w:p w14:paraId="714177D2" w14:textId="49025F45" w:rsidR="00E65368" w:rsidRPr="00405F65" w:rsidRDefault="00405F65" w:rsidP="00405F65">
      <w:pPr>
        <w:spacing w:after="0" w:line="240" w:lineRule="auto"/>
        <w:ind w:left="0" w:right="0"/>
        <w:rPr>
          <w:sz w:val="24"/>
          <w:szCs w:val="24"/>
        </w:rPr>
      </w:pPr>
      <w:r>
        <w:rPr>
          <w:lang w:val="ru-RU"/>
        </w:rPr>
        <w:t xml:space="preserve">   </w:t>
      </w:r>
      <w:r w:rsidR="000F67C6" w:rsidRPr="00405F65">
        <w:rPr>
          <w:sz w:val="24"/>
          <w:szCs w:val="24"/>
        </w:rPr>
        <w:t xml:space="preserve">Дополнительная общеобразовательная общеразвивающая программа «Танцы народов мира» имеет </w:t>
      </w:r>
      <w:r w:rsidR="000F67C6" w:rsidRPr="00405F65">
        <w:rPr>
          <w:b/>
          <w:i/>
          <w:sz w:val="24"/>
          <w:szCs w:val="24"/>
        </w:rPr>
        <w:t>художественную направленность</w:t>
      </w:r>
      <w:r w:rsidR="000F67C6" w:rsidRPr="00405F65">
        <w:rPr>
          <w:sz w:val="24"/>
          <w:szCs w:val="24"/>
        </w:rPr>
        <w:t xml:space="preserve">. </w:t>
      </w:r>
    </w:p>
    <w:p w14:paraId="683E30A0" w14:textId="4D580306" w:rsidR="00E762D9" w:rsidRDefault="00405F65" w:rsidP="00E762D9">
      <w:pPr>
        <w:spacing w:after="0" w:line="240" w:lineRule="auto"/>
        <w:ind w:right="-1" w:firstLine="132"/>
        <w:rPr>
          <w:color w:val="333333"/>
          <w:sz w:val="24"/>
          <w:szCs w:val="24"/>
        </w:rPr>
      </w:pPr>
      <w:r>
        <w:rPr>
          <w:sz w:val="24"/>
          <w:szCs w:val="24"/>
          <w:lang w:val="ru-RU"/>
        </w:rPr>
        <w:t xml:space="preserve">    </w:t>
      </w:r>
      <w:r w:rsidR="000F67C6" w:rsidRPr="00405F65">
        <w:rPr>
          <w:sz w:val="24"/>
          <w:szCs w:val="24"/>
        </w:rPr>
        <w:t>Ярким проявлением традиционного наследия являются танцы народов мира. Сложно сосчитать, какое невообразимое количество существует народных танцев. Многие из них совершенствовались тысячелетиями, являясь при этом настоящим культурным и духовным наследием нации. Каждый танец оригинален и неповторим, как и каждый народ.</w:t>
      </w:r>
      <w:r w:rsidR="00E762D9">
        <w:rPr>
          <w:sz w:val="24"/>
          <w:szCs w:val="24"/>
          <w:lang w:val="ru-RU"/>
        </w:rPr>
        <w:t xml:space="preserve"> </w:t>
      </w:r>
      <w:r w:rsidR="00E762D9" w:rsidRPr="0018438F">
        <w:rPr>
          <w:sz w:val="24"/>
          <w:szCs w:val="24"/>
        </w:rPr>
        <w:t xml:space="preserve">Танец – это музыкально-пластическое искусство, специфика которого состоит в том, что, как и всякий вид искусства, отражая окружающую жизнь в художественных образах, </w:t>
      </w:r>
      <w:r w:rsidR="00E762D9">
        <w:rPr>
          <w:sz w:val="24"/>
          <w:szCs w:val="24"/>
        </w:rPr>
        <w:t xml:space="preserve">он </w:t>
      </w:r>
      <w:r w:rsidR="00E762D9" w:rsidRPr="0018438F">
        <w:rPr>
          <w:sz w:val="24"/>
          <w:szCs w:val="24"/>
        </w:rPr>
        <w:t>воплощает их с помощью выразительных движений исполнителей, без каких-либо словесных пояснений. Это в полной мере отвечает двигательной природе детского воображения, для которого характерно действенное воссоздание образов «при посредстве собственного тела». Танец пронизывает самые разнообразные области культуры и</w:t>
      </w:r>
      <w:r w:rsidR="00E762D9">
        <w:rPr>
          <w:sz w:val="24"/>
          <w:szCs w:val="24"/>
        </w:rPr>
        <w:t xml:space="preserve"> искусства. Танец – искусство </w:t>
      </w:r>
      <w:r w:rsidR="00E762D9" w:rsidRPr="0018438F">
        <w:rPr>
          <w:sz w:val="24"/>
          <w:szCs w:val="24"/>
        </w:rPr>
        <w:t>многогранное, объединяющее искусство действия с музыкой, художественными образами, произвед</w:t>
      </w:r>
      <w:r w:rsidR="00E762D9">
        <w:rPr>
          <w:sz w:val="24"/>
          <w:szCs w:val="24"/>
        </w:rPr>
        <w:t xml:space="preserve">ениями литературы. Танцу присущи образность и сюжетность. Он является таким </w:t>
      </w:r>
      <w:r w:rsidR="00E762D9" w:rsidRPr="0018438F">
        <w:rPr>
          <w:sz w:val="24"/>
          <w:szCs w:val="24"/>
        </w:rPr>
        <w:t>вид</w:t>
      </w:r>
      <w:r w:rsidR="00E762D9">
        <w:rPr>
          <w:sz w:val="24"/>
          <w:szCs w:val="24"/>
        </w:rPr>
        <w:t>ом</w:t>
      </w:r>
      <w:r w:rsidR="00E762D9" w:rsidRPr="0018438F">
        <w:rPr>
          <w:sz w:val="24"/>
          <w:szCs w:val="24"/>
        </w:rPr>
        <w:t xml:space="preserve"> художественной деятельности, </w:t>
      </w:r>
      <w:r w:rsidR="00E762D9">
        <w:rPr>
          <w:sz w:val="24"/>
          <w:szCs w:val="24"/>
        </w:rPr>
        <w:t>который оптимален</w:t>
      </w:r>
      <w:r w:rsidR="00E762D9" w:rsidRPr="0018438F">
        <w:rPr>
          <w:sz w:val="24"/>
          <w:szCs w:val="24"/>
        </w:rPr>
        <w:t xml:space="preserve"> для формирования и развития у детей творч</w:t>
      </w:r>
      <w:r w:rsidR="00E762D9">
        <w:rPr>
          <w:sz w:val="24"/>
          <w:szCs w:val="24"/>
        </w:rPr>
        <w:t xml:space="preserve">ества и воображения, так как </w:t>
      </w:r>
      <w:r w:rsidR="00E762D9" w:rsidRPr="0018438F">
        <w:rPr>
          <w:sz w:val="24"/>
          <w:szCs w:val="24"/>
        </w:rPr>
        <w:t>в танце в единой деятельности сочетаются музыка, движение и игра.</w:t>
      </w:r>
      <w:r w:rsidR="00E762D9" w:rsidRPr="0018438F">
        <w:rPr>
          <w:color w:val="333333"/>
          <w:sz w:val="24"/>
          <w:szCs w:val="24"/>
        </w:rPr>
        <w:t xml:space="preserve"> </w:t>
      </w:r>
    </w:p>
    <w:p w14:paraId="6CD795B9" w14:textId="77777777" w:rsidR="00E762D9" w:rsidRPr="008F2010" w:rsidRDefault="00E762D9" w:rsidP="00E762D9">
      <w:pPr>
        <w:spacing w:after="0" w:line="240" w:lineRule="auto"/>
        <w:ind w:right="-1" w:firstLine="274"/>
        <w:rPr>
          <w:rFonts w:eastAsia="Andale Sans UI"/>
          <w:bCs/>
          <w:kern w:val="3"/>
          <w:sz w:val="24"/>
          <w:szCs w:val="24"/>
          <w:lang w:eastAsia="ja-JP" w:bidi="ru-RU"/>
        </w:rPr>
      </w:pPr>
      <w:r w:rsidRPr="008F2010">
        <w:rPr>
          <w:rFonts w:eastAsia="Andale Sans UI"/>
          <w:bCs/>
          <w:kern w:val="3"/>
          <w:sz w:val="24"/>
          <w:szCs w:val="24"/>
          <w:lang w:eastAsia="ja-JP" w:bidi="ru-RU"/>
        </w:rPr>
        <w:t xml:space="preserve">Настоящая программа разработана в соответствии с основными нормативными документами: </w:t>
      </w:r>
    </w:p>
    <w:p w14:paraId="2597DD8F" w14:textId="77777777" w:rsidR="00E762D9" w:rsidRPr="008F2010" w:rsidRDefault="00E762D9" w:rsidP="00E762D9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426" w:right="0" w:hanging="426"/>
        <w:rPr>
          <w:sz w:val="24"/>
          <w:szCs w:val="24"/>
        </w:rPr>
      </w:pPr>
      <w:r w:rsidRPr="008F2010">
        <w:rPr>
          <w:sz w:val="24"/>
          <w:szCs w:val="24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14:paraId="4E1B7A76" w14:textId="77777777" w:rsidR="00E762D9" w:rsidRPr="008F2010" w:rsidRDefault="00E762D9" w:rsidP="00E762D9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426" w:right="0" w:hanging="426"/>
        <w:rPr>
          <w:sz w:val="24"/>
          <w:szCs w:val="24"/>
        </w:rPr>
      </w:pPr>
      <w:r w:rsidRPr="008F2010">
        <w:rPr>
          <w:sz w:val="24"/>
          <w:szCs w:val="24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0F35CD99" w14:textId="77777777" w:rsidR="00E762D9" w:rsidRPr="008F2010" w:rsidRDefault="00E762D9" w:rsidP="00E762D9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426" w:right="0" w:hanging="426"/>
        <w:rPr>
          <w:sz w:val="24"/>
          <w:szCs w:val="24"/>
        </w:rPr>
      </w:pPr>
      <w:r w:rsidRPr="008F2010">
        <w:rPr>
          <w:sz w:val="24"/>
          <w:szCs w:val="24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14:paraId="1E1D1A0F" w14:textId="77777777" w:rsidR="00E762D9" w:rsidRPr="008F2010" w:rsidRDefault="00E762D9" w:rsidP="00E762D9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426" w:right="0" w:hanging="426"/>
        <w:rPr>
          <w:sz w:val="24"/>
          <w:szCs w:val="24"/>
        </w:rPr>
      </w:pPr>
      <w:r w:rsidRPr="008F2010">
        <w:rPr>
          <w:sz w:val="24"/>
          <w:szCs w:val="24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14:paraId="5D7D831F" w14:textId="77777777" w:rsidR="00E762D9" w:rsidRPr="008F2010" w:rsidRDefault="00E762D9" w:rsidP="00E762D9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426" w:right="0" w:hanging="426"/>
        <w:rPr>
          <w:sz w:val="24"/>
          <w:szCs w:val="24"/>
        </w:rPr>
      </w:pPr>
      <w:r w:rsidRPr="008F2010">
        <w:rPr>
          <w:sz w:val="24"/>
          <w:szCs w:val="24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14:paraId="331C15A7" w14:textId="77777777" w:rsidR="00E762D9" w:rsidRPr="008F2010" w:rsidRDefault="00E762D9" w:rsidP="00E762D9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426" w:right="0" w:hanging="426"/>
        <w:rPr>
          <w:sz w:val="24"/>
          <w:szCs w:val="24"/>
        </w:rPr>
      </w:pPr>
      <w:r w:rsidRPr="008F2010">
        <w:rPr>
          <w:sz w:val="24"/>
          <w:szCs w:val="24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14:paraId="577775E4" w14:textId="77777777" w:rsidR="00E762D9" w:rsidRPr="008F2010" w:rsidRDefault="00E762D9" w:rsidP="00E762D9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426" w:right="0" w:hanging="426"/>
        <w:rPr>
          <w:sz w:val="24"/>
          <w:szCs w:val="24"/>
        </w:rPr>
      </w:pPr>
      <w:r w:rsidRPr="008F2010">
        <w:rPr>
          <w:sz w:val="24"/>
          <w:szCs w:val="24"/>
        </w:rPr>
        <w:t>П</w:t>
      </w:r>
      <w:r>
        <w:rPr>
          <w:sz w:val="24"/>
          <w:szCs w:val="24"/>
        </w:rPr>
        <w:t xml:space="preserve">риказ Министерства просвещения </w:t>
      </w:r>
      <w:r w:rsidRPr="008F2010">
        <w:rPr>
          <w:sz w:val="24"/>
          <w:szCs w:val="24"/>
        </w:rPr>
        <w:t>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1CF29DF2" w14:textId="77777777" w:rsidR="00E762D9" w:rsidRPr="008F2010" w:rsidRDefault="00E762D9" w:rsidP="00E762D9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426" w:right="0" w:hanging="426"/>
        <w:rPr>
          <w:sz w:val="24"/>
          <w:szCs w:val="24"/>
        </w:rPr>
      </w:pPr>
      <w:r w:rsidRPr="008F2010">
        <w:rPr>
          <w:sz w:val="24"/>
          <w:szCs w:val="24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14:paraId="22A218E5" w14:textId="77777777" w:rsidR="00E762D9" w:rsidRPr="008F2010" w:rsidRDefault="00E762D9" w:rsidP="00E762D9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426" w:right="0" w:hanging="426"/>
        <w:rPr>
          <w:sz w:val="24"/>
          <w:szCs w:val="24"/>
        </w:rPr>
      </w:pPr>
      <w:r w:rsidRPr="008F2010">
        <w:rPr>
          <w:sz w:val="24"/>
          <w:szCs w:val="24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14:paraId="3FA1C3B6" w14:textId="77777777" w:rsidR="00E762D9" w:rsidRPr="008F2010" w:rsidRDefault="00E762D9" w:rsidP="00E762D9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426" w:right="0" w:hanging="426"/>
        <w:rPr>
          <w:sz w:val="24"/>
          <w:szCs w:val="24"/>
        </w:rPr>
      </w:pPr>
      <w:r w:rsidRPr="008F2010">
        <w:rPr>
          <w:sz w:val="24"/>
          <w:szCs w:val="24"/>
        </w:rPr>
        <w:t>Устав образовательной организации</w:t>
      </w:r>
    </w:p>
    <w:p w14:paraId="5D286A1D" w14:textId="57F7C97A" w:rsidR="00E65368" w:rsidRPr="00405F65" w:rsidRDefault="00405F65" w:rsidP="00405F65">
      <w:pPr>
        <w:spacing w:after="0" w:line="240" w:lineRule="auto"/>
        <w:ind w:left="0" w:right="0"/>
        <w:rPr>
          <w:sz w:val="24"/>
          <w:szCs w:val="24"/>
        </w:rPr>
      </w:pPr>
      <w:r>
        <w:rPr>
          <w:sz w:val="24"/>
          <w:szCs w:val="24"/>
          <w:lang w:val="ru-RU"/>
        </w:rPr>
        <w:lastRenderedPageBreak/>
        <w:t xml:space="preserve">   </w:t>
      </w:r>
      <w:r w:rsidR="000F67C6" w:rsidRPr="00405F65">
        <w:rPr>
          <w:sz w:val="24"/>
          <w:szCs w:val="24"/>
        </w:rPr>
        <w:t>Программа «Танцы народов мира»</w:t>
      </w:r>
      <w:r w:rsidR="000F67C6" w:rsidRPr="00405F65">
        <w:rPr>
          <w:b/>
          <w:sz w:val="24"/>
          <w:szCs w:val="24"/>
        </w:rPr>
        <w:t xml:space="preserve"> актуальна, </w:t>
      </w:r>
      <w:r w:rsidR="000F67C6" w:rsidRPr="00405F65">
        <w:rPr>
          <w:sz w:val="24"/>
          <w:szCs w:val="24"/>
        </w:rPr>
        <w:t>так как</w:t>
      </w:r>
      <w:r w:rsidR="000F67C6" w:rsidRPr="00405F65">
        <w:rPr>
          <w:b/>
          <w:sz w:val="24"/>
          <w:szCs w:val="24"/>
        </w:rPr>
        <w:t xml:space="preserve"> </w:t>
      </w:r>
      <w:r w:rsidRPr="00405F65">
        <w:rPr>
          <w:bCs/>
          <w:sz w:val="24"/>
          <w:szCs w:val="24"/>
          <w:lang w:val="ru-RU"/>
        </w:rPr>
        <w:t>такой вид искусства как танец</w:t>
      </w:r>
      <w:r>
        <w:rPr>
          <w:bCs/>
          <w:sz w:val="24"/>
          <w:szCs w:val="24"/>
          <w:lang w:val="ru-RU"/>
        </w:rPr>
        <w:t xml:space="preserve"> - это</w:t>
      </w:r>
      <w:r w:rsidR="000F67C6" w:rsidRPr="00405F65">
        <w:rPr>
          <w:bCs/>
          <w:sz w:val="24"/>
          <w:szCs w:val="24"/>
        </w:rPr>
        <w:t xml:space="preserve"> </w:t>
      </w:r>
      <w:r w:rsidR="000F67C6" w:rsidRPr="00405F65">
        <w:rPr>
          <w:sz w:val="24"/>
          <w:szCs w:val="24"/>
        </w:rPr>
        <w:t xml:space="preserve">неотъемлемая часть культурного наследия всех стран без исключения, тем более если танец объединяет не только разные страны, а целые континенты. За </w:t>
      </w:r>
      <w:r w:rsidR="000F67C6" w:rsidRPr="00405F65">
        <w:rPr>
          <w:color w:val="000000"/>
          <w:sz w:val="24"/>
          <w:szCs w:val="24"/>
        </w:rPr>
        <w:t>период обучения изучаются танцы народов таких стран</w:t>
      </w:r>
      <w:r>
        <w:rPr>
          <w:color w:val="000000"/>
          <w:sz w:val="24"/>
          <w:szCs w:val="24"/>
          <w:lang w:val="ru-RU"/>
        </w:rPr>
        <w:t>,</w:t>
      </w:r>
      <w:r w:rsidR="000F67C6" w:rsidRPr="00405F65">
        <w:rPr>
          <w:color w:val="000000"/>
          <w:sz w:val="24"/>
          <w:szCs w:val="24"/>
        </w:rPr>
        <w:t xml:space="preserve"> как: Китай</w:t>
      </w:r>
      <w:r>
        <w:rPr>
          <w:color w:val="000000"/>
          <w:sz w:val="24"/>
          <w:szCs w:val="24"/>
          <w:lang w:val="ru-RU"/>
        </w:rPr>
        <w:t xml:space="preserve"> и</w:t>
      </w:r>
      <w:r w:rsidR="000F67C6" w:rsidRPr="00405F65">
        <w:rPr>
          <w:color w:val="000000"/>
          <w:sz w:val="24"/>
          <w:szCs w:val="24"/>
        </w:rPr>
        <w:t xml:space="preserve"> Япония. </w:t>
      </w:r>
      <w:r>
        <w:rPr>
          <w:color w:val="000000"/>
          <w:sz w:val="24"/>
          <w:szCs w:val="24"/>
          <w:lang w:val="ru-RU"/>
        </w:rPr>
        <w:t xml:space="preserve">Главная </w:t>
      </w:r>
      <w:r w:rsidR="004F47CC">
        <w:rPr>
          <w:color w:val="000000"/>
          <w:sz w:val="24"/>
          <w:szCs w:val="24"/>
          <w:lang w:val="ru-RU"/>
        </w:rPr>
        <w:t>идея состоит</w:t>
      </w:r>
      <w:r w:rsidR="000F67C6" w:rsidRPr="00405F65">
        <w:rPr>
          <w:color w:val="000000"/>
          <w:sz w:val="24"/>
          <w:szCs w:val="24"/>
        </w:rPr>
        <w:t xml:space="preserve"> в том, что танец (характерный</w:t>
      </w:r>
      <w:r>
        <w:rPr>
          <w:color w:val="000000"/>
          <w:sz w:val="24"/>
          <w:szCs w:val="24"/>
          <w:lang w:val="ru-RU"/>
        </w:rPr>
        <w:t xml:space="preserve"> у разных </w:t>
      </w:r>
      <w:r w:rsidR="000F67C6" w:rsidRPr="00405F65">
        <w:rPr>
          <w:color w:val="000000"/>
          <w:sz w:val="24"/>
          <w:szCs w:val="24"/>
        </w:rPr>
        <w:t>народ</w:t>
      </w:r>
      <w:proofErr w:type="spellStart"/>
      <w:r>
        <w:rPr>
          <w:color w:val="000000"/>
          <w:sz w:val="24"/>
          <w:szCs w:val="24"/>
          <w:lang w:val="ru-RU"/>
        </w:rPr>
        <w:t>ов</w:t>
      </w:r>
      <w:proofErr w:type="spellEnd"/>
      <w:r w:rsidR="000F67C6" w:rsidRPr="00405F65">
        <w:rPr>
          <w:color w:val="000000"/>
          <w:sz w:val="24"/>
          <w:szCs w:val="24"/>
        </w:rPr>
        <w:t xml:space="preserve">) доступен всем, </w:t>
      </w:r>
      <w:r w:rsidR="000F67C6" w:rsidRPr="00405F65">
        <w:rPr>
          <w:sz w:val="24"/>
          <w:szCs w:val="24"/>
        </w:rPr>
        <w:t xml:space="preserve">независимо от возраста, веса, роста и уровня подготовки. У души нет возраста. У каждого – свое время заняться самосовершенствованием. Начинать никогда не поздно. </w:t>
      </w:r>
    </w:p>
    <w:p w14:paraId="727BC7C7" w14:textId="3283EAB6" w:rsidR="00E65368" w:rsidRPr="00405F65" w:rsidRDefault="000F67C6" w:rsidP="00405F65">
      <w:pPr>
        <w:spacing w:after="0" w:line="240" w:lineRule="auto"/>
        <w:ind w:left="0" w:right="0"/>
        <w:rPr>
          <w:sz w:val="24"/>
          <w:szCs w:val="24"/>
        </w:rPr>
      </w:pPr>
      <w:r w:rsidRPr="00405F65">
        <w:rPr>
          <w:b/>
          <w:sz w:val="24"/>
          <w:szCs w:val="24"/>
        </w:rPr>
        <w:t xml:space="preserve">     Практическая значимость </w:t>
      </w:r>
      <w:r w:rsidRPr="00405F65">
        <w:rPr>
          <w:sz w:val="24"/>
          <w:szCs w:val="24"/>
        </w:rPr>
        <w:t xml:space="preserve">программы отражена в развитии у воспитанников прекрасной координации, помогает поддерживать физическую форму и привести в гармонию отношения с окружающим миром, оказывает большое влияние на внутреннюю культуру человека. Танец становится для многих лучшим способом познания себя, возможностей своего тела и глубин своей души. Танец учит относиться к своему телу с любовью и уважением.  </w:t>
      </w:r>
    </w:p>
    <w:p w14:paraId="11FD2E02" w14:textId="7B4CD54D" w:rsidR="00E65368" w:rsidRPr="00405F65" w:rsidRDefault="00405F65" w:rsidP="00405F65">
      <w:pPr>
        <w:spacing w:after="0" w:line="240" w:lineRule="auto"/>
        <w:ind w:left="0" w:right="0"/>
        <w:rPr>
          <w:sz w:val="24"/>
          <w:szCs w:val="24"/>
        </w:rPr>
      </w:pPr>
      <w:r>
        <w:rPr>
          <w:b/>
          <w:sz w:val="24"/>
          <w:szCs w:val="24"/>
          <w:lang w:val="ru-RU"/>
        </w:rPr>
        <w:t xml:space="preserve">    </w:t>
      </w:r>
      <w:r w:rsidR="000F67C6" w:rsidRPr="00405F65">
        <w:rPr>
          <w:b/>
          <w:sz w:val="24"/>
          <w:szCs w:val="24"/>
        </w:rPr>
        <w:t xml:space="preserve">Педагогическая целесообразность </w:t>
      </w:r>
      <w:r w:rsidR="000F67C6" w:rsidRPr="00405F65">
        <w:rPr>
          <w:sz w:val="24"/>
          <w:szCs w:val="24"/>
        </w:rPr>
        <w:t>образовательной программы определена тем, что ориентирует ребёнка на создание максимальных возможностей для успешного начала обучения танцевальной дисциплине.</w:t>
      </w:r>
      <w:r w:rsidR="00E762D9">
        <w:rPr>
          <w:sz w:val="24"/>
          <w:szCs w:val="24"/>
          <w:lang w:val="ru-RU"/>
        </w:rPr>
        <w:t xml:space="preserve"> </w:t>
      </w:r>
      <w:r w:rsidR="000F67C6" w:rsidRPr="00405F65">
        <w:rPr>
          <w:sz w:val="24"/>
          <w:szCs w:val="24"/>
        </w:rPr>
        <w:t xml:space="preserve">Актуальность и новизна данного направления в танцевальном искусстве привела к необходимости руководства к действию, а значит созданию программы. </w:t>
      </w:r>
    </w:p>
    <w:p w14:paraId="38DAC5DD" w14:textId="08986B58" w:rsidR="00E65368" w:rsidRPr="00405F65" w:rsidRDefault="000F67C6" w:rsidP="00405F65">
      <w:pPr>
        <w:spacing w:after="0" w:line="240" w:lineRule="auto"/>
        <w:ind w:left="0" w:right="0"/>
        <w:rPr>
          <w:sz w:val="24"/>
          <w:szCs w:val="24"/>
        </w:rPr>
      </w:pPr>
      <w:r w:rsidRPr="00405F65">
        <w:rPr>
          <w:b/>
          <w:sz w:val="24"/>
          <w:szCs w:val="24"/>
        </w:rPr>
        <w:t xml:space="preserve">Цель программы – </w:t>
      </w:r>
      <w:r w:rsidRPr="00405F65">
        <w:rPr>
          <w:sz w:val="24"/>
          <w:szCs w:val="24"/>
        </w:rPr>
        <w:t>развитие творческого потенциала детей и подростков через изучение танцев народов мир</w:t>
      </w:r>
      <w:r w:rsidR="00E762D9">
        <w:rPr>
          <w:sz w:val="24"/>
          <w:szCs w:val="24"/>
          <w:lang w:val="ru-RU"/>
        </w:rPr>
        <w:t>а</w:t>
      </w:r>
      <w:r w:rsidRPr="00405F65">
        <w:rPr>
          <w:sz w:val="24"/>
          <w:szCs w:val="24"/>
        </w:rPr>
        <w:t xml:space="preserve"> посредством создания новой методики обучения. </w:t>
      </w:r>
    </w:p>
    <w:p w14:paraId="3997ECB5" w14:textId="32CE39B4" w:rsidR="00E762D9" w:rsidRPr="00E762D9" w:rsidRDefault="000F67C6" w:rsidP="00E762D9">
      <w:pPr>
        <w:spacing w:after="0" w:line="240" w:lineRule="auto"/>
        <w:ind w:left="0" w:right="0"/>
        <w:jc w:val="left"/>
        <w:rPr>
          <w:b/>
          <w:sz w:val="24"/>
          <w:szCs w:val="24"/>
          <w:lang w:val="ru-RU"/>
        </w:rPr>
      </w:pPr>
      <w:r w:rsidRPr="00405F65">
        <w:rPr>
          <w:b/>
          <w:sz w:val="24"/>
          <w:szCs w:val="24"/>
        </w:rPr>
        <w:t>Задачи</w:t>
      </w:r>
      <w:r w:rsidR="00E762D9">
        <w:rPr>
          <w:b/>
          <w:sz w:val="24"/>
          <w:szCs w:val="24"/>
          <w:lang w:val="ru-RU"/>
        </w:rPr>
        <w:t>.</w:t>
      </w:r>
    </w:p>
    <w:p w14:paraId="1460B84B" w14:textId="2C886E28" w:rsidR="00E762D9" w:rsidRDefault="00E762D9" w:rsidP="00E762D9">
      <w:pPr>
        <w:spacing w:after="0" w:line="240" w:lineRule="auto"/>
        <w:rPr>
          <w:sz w:val="24"/>
          <w:szCs w:val="24"/>
        </w:rPr>
      </w:pPr>
      <w:r w:rsidRPr="00E109EC">
        <w:rPr>
          <w:b/>
          <w:sz w:val="24"/>
          <w:szCs w:val="24"/>
        </w:rPr>
        <w:t>Образовательные:</w:t>
      </w:r>
      <w:r w:rsidRPr="00E109EC">
        <w:rPr>
          <w:sz w:val="24"/>
          <w:szCs w:val="24"/>
        </w:rPr>
        <w:t xml:space="preserve"> </w:t>
      </w:r>
    </w:p>
    <w:p w14:paraId="5D8AD53C" w14:textId="77777777" w:rsidR="00E762D9" w:rsidRPr="006E1898" w:rsidRDefault="00E762D9" w:rsidP="00E762D9">
      <w:pPr>
        <w:pStyle w:val="a7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1898">
        <w:rPr>
          <w:rFonts w:ascii="Times New Roman" w:hAnsi="Times New Roman" w:cs="Times New Roman"/>
          <w:sz w:val="24"/>
          <w:szCs w:val="24"/>
        </w:rPr>
        <w:t xml:space="preserve">знакомство с видами танцевального искусства через хореографический репертуар; </w:t>
      </w:r>
    </w:p>
    <w:p w14:paraId="32233D48" w14:textId="77777777" w:rsidR="00E762D9" w:rsidRPr="006E1898" w:rsidRDefault="00E762D9" w:rsidP="00E762D9">
      <w:pPr>
        <w:pStyle w:val="a7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1898">
        <w:rPr>
          <w:rFonts w:ascii="Times New Roman" w:hAnsi="Times New Roman" w:cs="Times New Roman"/>
          <w:sz w:val="24"/>
          <w:szCs w:val="24"/>
        </w:rPr>
        <w:t xml:space="preserve">учить через игру, образ, предлагаемые обстоятельства реализовывать ритмические и танцевальные умения и навыки; </w:t>
      </w:r>
    </w:p>
    <w:p w14:paraId="0CF2CEDF" w14:textId="77777777" w:rsidR="00E762D9" w:rsidRPr="006E1898" w:rsidRDefault="00E762D9" w:rsidP="00E762D9">
      <w:pPr>
        <w:pStyle w:val="a7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1898">
        <w:rPr>
          <w:rFonts w:ascii="Times New Roman" w:hAnsi="Times New Roman" w:cs="Times New Roman"/>
          <w:sz w:val="24"/>
          <w:szCs w:val="24"/>
        </w:rPr>
        <w:t xml:space="preserve">учить осваивать пространство репетиционного и сценического зала через линейное, круговое построение, основные фигуры-рисунки танца, положения в парах; </w:t>
      </w:r>
    </w:p>
    <w:p w14:paraId="59F70113" w14:textId="77777777" w:rsidR="00E762D9" w:rsidRPr="006E1898" w:rsidRDefault="00E762D9" w:rsidP="00E762D9">
      <w:pPr>
        <w:pStyle w:val="a7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1898">
        <w:rPr>
          <w:rFonts w:ascii="Times New Roman" w:hAnsi="Times New Roman" w:cs="Times New Roman"/>
          <w:sz w:val="24"/>
          <w:szCs w:val="24"/>
        </w:rPr>
        <w:t xml:space="preserve">знакомство с требованиями техники безопасности на занятии; </w:t>
      </w:r>
    </w:p>
    <w:p w14:paraId="73F11B5A" w14:textId="77777777" w:rsidR="00E762D9" w:rsidRPr="006E1898" w:rsidRDefault="00E762D9" w:rsidP="00E762D9">
      <w:pPr>
        <w:numPr>
          <w:ilvl w:val="0"/>
          <w:numId w:val="13"/>
        </w:numPr>
        <w:spacing w:after="0" w:line="240" w:lineRule="auto"/>
        <w:ind w:left="284" w:right="388" w:hanging="284"/>
        <w:jc w:val="left"/>
        <w:rPr>
          <w:sz w:val="24"/>
          <w:szCs w:val="24"/>
        </w:rPr>
      </w:pPr>
      <w:r w:rsidRPr="006E1898">
        <w:rPr>
          <w:sz w:val="24"/>
          <w:szCs w:val="24"/>
        </w:rPr>
        <w:t xml:space="preserve">обучение умению слышать и чувствовать музыку; </w:t>
      </w:r>
    </w:p>
    <w:p w14:paraId="03B349A7" w14:textId="77777777" w:rsidR="00E762D9" w:rsidRPr="006E1898" w:rsidRDefault="00E762D9" w:rsidP="00E762D9">
      <w:pPr>
        <w:numPr>
          <w:ilvl w:val="0"/>
          <w:numId w:val="13"/>
        </w:numPr>
        <w:spacing w:after="0" w:line="240" w:lineRule="auto"/>
        <w:ind w:left="284" w:right="388" w:hanging="284"/>
        <w:jc w:val="left"/>
        <w:rPr>
          <w:sz w:val="24"/>
          <w:szCs w:val="24"/>
        </w:rPr>
      </w:pPr>
      <w:r w:rsidRPr="006E1898">
        <w:rPr>
          <w:sz w:val="24"/>
          <w:szCs w:val="24"/>
        </w:rPr>
        <w:t xml:space="preserve">формировать умение понимать «язык» движений, их красоту; </w:t>
      </w:r>
    </w:p>
    <w:p w14:paraId="101D4C2F" w14:textId="77777777" w:rsidR="00E762D9" w:rsidRPr="006E1898" w:rsidRDefault="00E762D9" w:rsidP="00E762D9">
      <w:pPr>
        <w:numPr>
          <w:ilvl w:val="0"/>
          <w:numId w:val="13"/>
        </w:numPr>
        <w:spacing w:after="0" w:line="240" w:lineRule="auto"/>
        <w:ind w:left="284" w:right="388" w:hanging="284"/>
        <w:jc w:val="left"/>
        <w:rPr>
          <w:sz w:val="24"/>
          <w:szCs w:val="24"/>
        </w:rPr>
      </w:pPr>
      <w:r w:rsidRPr="006E1898">
        <w:rPr>
          <w:sz w:val="24"/>
          <w:szCs w:val="24"/>
        </w:rPr>
        <w:t xml:space="preserve">формировать культуру общения и поведения в социуме. </w:t>
      </w:r>
    </w:p>
    <w:p w14:paraId="4F00699C" w14:textId="77777777" w:rsidR="00E762D9" w:rsidRPr="006E1898" w:rsidRDefault="00E762D9" w:rsidP="00E762D9">
      <w:pPr>
        <w:spacing w:after="0" w:line="240" w:lineRule="auto"/>
        <w:ind w:left="284" w:right="388" w:hanging="284"/>
        <w:rPr>
          <w:sz w:val="24"/>
          <w:szCs w:val="24"/>
        </w:rPr>
      </w:pPr>
      <w:r>
        <w:rPr>
          <w:b/>
          <w:sz w:val="24"/>
          <w:szCs w:val="24"/>
        </w:rPr>
        <w:t>Р</w:t>
      </w:r>
      <w:r w:rsidRPr="006E1898">
        <w:rPr>
          <w:b/>
          <w:sz w:val="24"/>
          <w:szCs w:val="24"/>
        </w:rPr>
        <w:t>азвивающие:</w:t>
      </w:r>
      <w:r w:rsidRPr="006E1898">
        <w:rPr>
          <w:sz w:val="24"/>
          <w:szCs w:val="24"/>
        </w:rPr>
        <w:t xml:space="preserve"> </w:t>
      </w:r>
      <w:r w:rsidRPr="006E1898">
        <w:rPr>
          <w:sz w:val="24"/>
          <w:szCs w:val="24"/>
        </w:rPr>
        <w:tab/>
        <w:t xml:space="preserve"> </w:t>
      </w:r>
    </w:p>
    <w:p w14:paraId="5DE06AE6" w14:textId="77777777" w:rsidR="00E762D9" w:rsidRPr="006E1898" w:rsidRDefault="00E762D9" w:rsidP="00E762D9">
      <w:pPr>
        <w:numPr>
          <w:ilvl w:val="0"/>
          <w:numId w:val="13"/>
        </w:numPr>
        <w:spacing w:after="0" w:line="240" w:lineRule="auto"/>
        <w:ind w:left="284" w:right="388" w:hanging="284"/>
        <w:jc w:val="left"/>
        <w:rPr>
          <w:sz w:val="24"/>
          <w:szCs w:val="24"/>
        </w:rPr>
      </w:pPr>
      <w:r w:rsidRPr="006E1898">
        <w:rPr>
          <w:sz w:val="24"/>
          <w:szCs w:val="24"/>
        </w:rPr>
        <w:t xml:space="preserve">расширять знания в области современного хореографического искусства; </w:t>
      </w:r>
    </w:p>
    <w:p w14:paraId="0571E29C" w14:textId="77777777" w:rsidR="00E762D9" w:rsidRPr="006E1898" w:rsidRDefault="00E762D9" w:rsidP="00E762D9">
      <w:pPr>
        <w:numPr>
          <w:ilvl w:val="0"/>
          <w:numId w:val="13"/>
        </w:numPr>
        <w:spacing w:after="0" w:line="240" w:lineRule="auto"/>
        <w:ind w:left="284" w:right="388" w:hanging="284"/>
        <w:jc w:val="left"/>
        <w:rPr>
          <w:sz w:val="24"/>
          <w:szCs w:val="24"/>
        </w:rPr>
      </w:pPr>
      <w:r w:rsidRPr="006E1898">
        <w:rPr>
          <w:sz w:val="24"/>
          <w:szCs w:val="24"/>
        </w:rPr>
        <w:t xml:space="preserve">способствовать выражению собственных ощущений, используя язык хореографии, литературы, изобразительного искусства; </w:t>
      </w:r>
    </w:p>
    <w:p w14:paraId="7D0F211B" w14:textId="77777777" w:rsidR="00E762D9" w:rsidRPr="006E1898" w:rsidRDefault="00E762D9" w:rsidP="00E762D9">
      <w:pPr>
        <w:numPr>
          <w:ilvl w:val="0"/>
          <w:numId w:val="13"/>
        </w:numPr>
        <w:spacing w:after="0" w:line="240" w:lineRule="auto"/>
        <w:ind w:left="284" w:right="388" w:hanging="284"/>
        <w:jc w:val="left"/>
        <w:rPr>
          <w:sz w:val="24"/>
          <w:szCs w:val="24"/>
        </w:rPr>
      </w:pPr>
      <w:r>
        <w:rPr>
          <w:sz w:val="24"/>
          <w:szCs w:val="24"/>
        </w:rPr>
        <w:t>развитие у учащихся пластичность</w:t>
      </w:r>
      <w:r w:rsidRPr="006E1898">
        <w:rPr>
          <w:sz w:val="24"/>
          <w:szCs w:val="24"/>
        </w:rPr>
        <w:t xml:space="preserve"> и чувства ритма; </w:t>
      </w:r>
    </w:p>
    <w:p w14:paraId="48760FFB" w14:textId="77777777" w:rsidR="00E762D9" w:rsidRPr="006E1898" w:rsidRDefault="00E762D9" w:rsidP="00E762D9">
      <w:pPr>
        <w:numPr>
          <w:ilvl w:val="0"/>
          <w:numId w:val="13"/>
        </w:numPr>
        <w:spacing w:after="0" w:line="240" w:lineRule="auto"/>
        <w:ind w:left="284" w:right="388" w:hanging="284"/>
        <w:jc w:val="left"/>
        <w:rPr>
          <w:sz w:val="24"/>
          <w:szCs w:val="24"/>
        </w:rPr>
      </w:pPr>
      <w:r w:rsidRPr="006E1898">
        <w:rPr>
          <w:sz w:val="24"/>
          <w:szCs w:val="24"/>
        </w:rPr>
        <w:t xml:space="preserve">развивать гибкость, координацию движений; </w:t>
      </w:r>
    </w:p>
    <w:p w14:paraId="744FDDBB" w14:textId="77777777" w:rsidR="00E762D9" w:rsidRPr="006E1898" w:rsidRDefault="00E762D9" w:rsidP="00E762D9">
      <w:pPr>
        <w:numPr>
          <w:ilvl w:val="0"/>
          <w:numId w:val="13"/>
        </w:numPr>
        <w:spacing w:after="0" w:line="240" w:lineRule="auto"/>
        <w:ind w:left="284" w:right="388" w:hanging="284"/>
        <w:jc w:val="left"/>
        <w:rPr>
          <w:sz w:val="24"/>
          <w:szCs w:val="24"/>
        </w:rPr>
      </w:pPr>
      <w:r w:rsidRPr="006E1898">
        <w:rPr>
          <w:sz w:val="24"/>
          <w:szCs w:val="24"/>
        </w:rPr>
        <w:t xml:space="preserve">развивать психофизические особенности, способствующие успешной самореализации. </w:t>
      </w:r>
    </w:p>
    <w:p w14:paraId="36FA4F10" w14:textId="77777777" w:rsidR="00E762D9" w:rsidRPr="006E1898" w:rsidRDefault="00E762D9" w:rsidP="00E762D9">
      <w:pPr>
        <w:spacing w:after="0" w:line="240" w:lineRule="auto"/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>В</w:t>
      </w:r>
      <w:r w:rsidRPr="006E1898">
        <w:rPr>
          <w:b/>
          <w:sz w:val="24"/>
          <w:szCs w:val="24"/>
        </w:rPr>
        <w:t>оспитательные:</w:t>
      </w:r>
      <w:r w:rsidRPr="006E1898">
        <w:rPr>
          <w:sz w:val="24"/>
          <w:szCs w:val="24"/>
        </w:rPr>
        <w:t xml:space="preserve"> </w:t>
      </w:r>
    </w:p>
    <w:p w14:paraId="3BB7E3AB" w14:textId="77777777" w:rsidR="00E762D9" w:rsidRPr="006E1898" w:rsidRDefault="00E762D9" w:rsidP="00E762D9">
      <w:pPr>
        <w:numPr>
          <w:ilvl w:val="0"/>
          <w:numId w:val="13"/>
        </w:numPr>
        <w:spacing w:after="0" w:line="240" w:lineRule="auto"/>
        <w:ind w:left="284" w:right="388" w:hanging="284"/>
        <w:jc w:val="left"/>
        <w:rPr>
          <w:sz w:val="24"/>
          <w:szCs w:val="24"/>
        </w:rPr>
      </w:pPr>
      <w:r w:rsidRPr="006E1898">
        <w:rPr>
          <w:sz w:val="24"/>
          <w:szCs w:val="24"/>
        </w:rPr>
        <w:t xml:space="preserve">содействовать   гармоничному развитию творческой личности ребенка; </w:t>
      </w:r>
    </w:p>
    <w:p w14:paraId="18A5DC35" w14:textId="7E021654" w:rsidR="00E762D9" w:rsidRPr="006E1898" w:rsidRDefault="00E762D9" w:rsidP="00E762D9">
      <w:pPr>
        <w:numPr>
          <w:ilvl w:val="0"/>
          <w:numId w:val="13"/>
        </w:numPr>
        <w:spacing w:after="0" w:line="240" w:lineRule="auto"/>
        <w:ind w:left="284" w:right="-1" w:hanging="284"/>
        <w:jc w:val="left"/>
        <w:rPr>
          <w:sz w:val="24"/>
          <w:szCs w:val="24"/>
        </w:rPr>
      </w:pPr>
      <w:r w:rsidRPr="006E1898">
        <w:rPr>
          <w:sz w:val="24"/>
          <w:szCs w:val="24"/>
        </w:rPr>
        <w:t>совершенствовать нравственно - эстетические, ду</w:t>
      </w:r>
      <w:r>
        <w:rPr>
          <w:sz w:val="24"/>
          <w:szCs w:val="24"/>
        </w:rPr>
        <w:t xml:space="preserve">ховные и физические </w:t>
      </w:r>
      <w:proofErr w:type="spellStart"/>
      <w:r>
        <w:rPr>
          <w:sz w:val="24"/>
          <w:szCs w:val="24"/>
        </w:rPr>
        <w:t>потребн</w:t>
      </w:r>
      <w:proofErr w:type="spellEnd"/>
      <w:r>
        <w:rPr>
          <w:sz w:val="24"/>
          <w:szCs w:val="24"/>
          <w:lang w:val="ru-RU"/>
        </w:rPr>
        <w:t>о</w:t>
      </w:r>
      <w:proofErr w:type="spellStart"/>
      <w:r>
        <w:rPr>
          <w:sz w:val="24"/>
          <w:szCs w:val="24"/>
        </w:rPr>
        <w:t>сти</w:t>
      </w:r>
      <w:proofErr w:type="spellEnd"/>
      <w:r>
        <w:rPr>
          <w:sz w:val="24"/>
          <w:szCs w:val="24"/>
        </w:rPr>
        <w:t>;</w:t>
      </w:r>
      <w:r w:rsidRPr="006E1898">
        <w:rPr>
          <w:sz w:val="24"/>
          <w:szCs w:val="24"/>
        </w:rPr>
        <w:t xml:space="preserve"> </w:t>
      </w:r>
    </w:p>
    <w:p w14:paraId="2DFDA2DD" w14:textId="77777777" w:rsidR="00E762D9" w:rsidRDefault="00E762D9" w:rsidP="00E762D9">
      <w:pPr>
        <w:numPr>
          <w:ilvl w:val="0"/>
          <w:numId w:val="13"/>
        </w:numPr>
        <w:spacing w:after="0" w:line="240" w:lineRule="auto"/>
        <w:ind w:left="284" w:right="388" w:hanging="284"/>
        <w:jc w:val="left"/>
        <w:rPr>
          <w:sz w:val="24"/>
          <w:szCs w:val="24"/>
        </w:rPr>
      </w:pPr>
      <w:r w:rsidRPr="006E1898">
        <w:rPr>
          <w:sz w:val="24"/>
          <w:szCs w:val="24"/>
        </w:rPr>
        <w:t>укреплять физическое и психологическое здоровье</w:t>
      </w:r>
      <w:r>
        <w:rPr>
          <w:sz w:val="24"/>
          <w:szCs w:val="24"/>
        </w:rPr>
        <w:t>;</w:t>
      </w:r>
    </w:p>
    <w:p w14:paraId="765DC84E" w14:textId="77777777" w:rsidR="00E762D9" w:rsidRDefault="00E762D9" w:rsidP="00E762D9">
      <w:pPr>
        <w:pStyle w:val="a7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общую культуру, эстетический вкус, чувство</w:t>
      </w:r>
      <w:r w:rsidRPr="006E1898">
        <w:rPr>
          <w:rFonts w:ascii="Times New Roman" w:hAnsi="Times New Roman" w:cs="Times New Roman"/>
          <w:sz w:val="24"/>
          <w:szCs w:val="24"/>
        </w:rPr>
        <w:t xml:space="preserve"> прекрасного; </w:t>
      </w:r>
    </w:p>
    <w:p w14:paraId="06DA583E" w14:textId="77777777" w:rsidR="00E762D9" w:rsidRPr="006E1898" w:rsidRDefault="00E762D9" w:rsidP="00E762D9">
      <w:pPr>
        <w:pStyle w:val="a7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личностные</w:t>
      </w:r>
      <w:r w:rsidRPr="006E1898">
        <w:rPr>
          <w:rFonts w:ascii="Times New Roman" w:hAnsi="Times New Roman" w:cs="Times New Roman"/>
          <w:sz w:val="24"/>
          <w:szCs w:val="24"/>
        </w:rPr>
        <w:t xml:space="preserve"> качеств</w:t>
      </w:r>
      <w:r>
        <w:rPr>
          <w:rFonts w:ascii="Times New Roman" w:hAnsi="Times New Roman" w:cs="Times New Roman"/>
          <w:sz w:val="24"/>
          <w:szCs w:val="24"/>
        </w:rPr>
        <w:t>а, а именно:</w:t>
      </w:r>
      <w:r w:rsidRPr="006E1898">
        <w:rPr>
          <w:rFonts w:ascii="Times New Roman" w:hAnsi="Times New Roman" w:cs="Times New Roman"/>
          <w:sz w:val="24"/>
          <w:szCs w:val="24"/>
        </w:rPr>
        <w:t xml:space="preserve"> активно</w:t>
      </w:r>
      <w:r>
        <w:rPr>
          <w:rFonts w:ascii="Times New Roman" w:hAnsi="Times New Roman" w:cs="Times New Roman"/>
          <w:sz w:val="24"/>
          <w:szCs w:val="24"/>
        </w:rPr>
        <w:t>сть, настойчивость, уверенность в себе, ответственность, дисциплинированность; коллективизм</w:t>
      </w:r>
      <w:r w:rsidRPr="006E1898">
        <w:rPr>
          <w:rFonts w:ascii="Times New Roman" w:hAnsi="Times New Roman" w:cs="Times New Roman"/>
          <w:sz w:val="24"/>
          <w:szCs w:val="24"/>
        </w:rPr>
        <w:t>.</w:t>
      </w:r>
    </w:p>
    <w:p w14:paraId="24AA5A80" w14:textId="2FE5F614" w:rsidR="00BC737F" w:rsidRPr="00BC737F" w:rsidRDefault="000F67C6" w:rsidP="0049691B">
      <w:pPr>
        <w:spacing w:after="0" w:line="240" w:lineRule="auto"/>
        <w:ind w:left="0" w:right="0"/>
        <w:jc w:val="left"/>
        <w:rPr>
          <w:sz w:val="24"/>
          <w:szCs w:val="24"/>
          <w:lang w:val="ru-RU"/>
        </w:rPr>
      </w:pPr>
      <w:r w:rsidRPr="00405F65">
        <w:rPr>
          <w:b/>
          <w:sz w:val="24"/>
          <w:szCs w:val="24"/>
        </w:rPr>
        <w:t xml:space="preserve"> </w:t>
      </w:r>
      <w:r w:rsidR="0049691B">
        <w:rPr>
          <w:b/>
          <w:sz w:val="24"/>
          <w:szCs w:val="24"/>
          <w:lang w:val="ru-RU"/>
        </w:rPr>
        <w:t xml:space="preserve"> </w:t>
      </w:r>
      <w:r w:rsidRPr="00405F65">
        <w:rPr>
          <w:b/>
          <w:sz w:val="24"/>
          <w:szCs w:val="24"/>
        </w:rPr>
        <w:t xml:space="preserve">Педагогические принципы реализации программы: </w:t>
      </w:r>
      <w:r w:rsidRPr="00405F65">
        <w:rPr>
          <w:sz w:val="24"/>
          <w:szCs w:val="24"/>
        </w:rPr>
        <w:t xml:space="preserve">в программе на первый план выдвигается развивающая функция образования, обеспечивающая становление творческой </w:t>
      </w:r>
      <w:r w:rsidRPr="00405F65">
        <w:rPr>
          <w:sz w:val="24"/>
          <w:szCs w:val="24"/>
        </w:rPr>
        <w:lastRenderedPageBreak/>
        <w:t>личности ребёнка. Кроме того, она построена на позициях гуманно-личностного отношения к ребёнку и направлена на его всестороннее развитие в области танцевального искусства.</w:t>
      </w:r>
      <w:r w:rsidR="00BC737F">
        <w:rPr>
          <w:sz w:val="24"/>
          <w:szCs w:val="24"/>
          <w:lang w:val="ru-RU"/>
        </w:rPr>
        <w:t xml:space="preserve"> </w:t>
      </w:r>
    </w:p>
    <w:p w14:paraId="47DFAE64" w14:textId="31CED90E" w:rsidR="00E65368" w:rsidRPr="00405F65" w:rsidRDefault="000F67C6" w:rsidP="00405F65">
      <w:pPr>
        <w:spacing w:after="0" w:line="240" w:lineRule="auto"/>
        <w:ind w:left="0" w:right="0"/>
        <w:rPr>
          <w:sz w:val="24"/>
          <w:szCs w:val="24"/>
        </w:rPr>
      </w:pPr>
      <w:r w:rsidRPr="00405F65">
        <w:rPr>
          <w:sz w:val="24"/>
          <w:szCs w:val="24"/>
        </w:rPr>
        <w:t xml:space="preserve">При реализации программы учитываются следующие принципы:  </w:t>
      </w:r>
    </w:p>
    <w:p w14:paraId="6B321E13" w14:textId="77777777" w:rsidR="00E65368" w:rsidRPr="00405F65" w:rsidRDefault="000F67C6" w:rsidP="00405F65">
      <w:pPr>
        <w:numPr>
          <w:ilvl w:val="1"/>
          <w:numId w:val="2"/>
        </w:numPr>
        <w:spacing w:after="0" w:line="240" w:lineRule="auto"/>
        <w:ind w:left="0" w:right="0"/>
        <w:rPr>
          <w:sz w:val="24"/>
          <w:szCs w:val="24"/>
        </w:rPr>
      </w:pPr>
      <w:r w:rsidRPr="00405F65">
        <w:rPr>
          <w:i/>
          <w:sz w:val="24"/>
          <w:szCs w:val="24"/>
        </w:rPr>
        <w:t>Принцип научности</w:t>
      </w:r>
      <w:r w:rsidRPr="00405F65">
        <w:rPr>
          <w:sz w:val="24"/>
          <w:szCs w:val="24"/>
        </w:rPr>
        <w:t xml:space="preserve"> – направлен на формирование у детей умений и навыков, способствует развитию их физической активности, усвоению новых движений и элементов, связь теории с практикой – те знания, которые они получают на занятиях, воплощаются в практической деятельности.  </w:t>
      </w:r>
    </w:p>
    <w:p w14:paraId="7CB8A061" w14:textId="77777777" w:rsidR="00E65368" w:rsidRPr="00405F65" w:rsidRDefault="000F67C6" w:rsidP="00405F65">
      <w:pPr>
        <w:numPr>
          <w:ilvl w:val="1"/>
          <w:numId w:val="2"/>
        </w:numPr>
        <w:spacing w:after="0" w:line="240" w:lineRule="auto"/>
        <w:ind w:left="0" w:right="0"/>
        <w:rPr>
          <w:sz w:val="24"/>
          <w:szCs w:val="24"/>
        </w:rPr>
      </w:pPr>
      <w:r w:rsidRPr="00405F65">
        <w:rPr>
          <w:i/>
          <w:sz w:val="24"/>
          <w:szCs w:val="24"/>
        </w:rPr>
        <w:t>Принцип обучения</w:t>
      </w:r>
      <w:r w:rsidRPr="00405F65">
        <w:rPr>
          <w:sz w:val="24"/>
          <w:szCs w:val="24"/>
        </w:rPr>
        <w:t xml:space="preserve"> и воспитания детей в коллективе – воспитывается и развивается чувство ответственности, товарищеской взаимопомощи.  </w:t>
      </w:r>
    </w:p>
    <w:p w14:paraId="51EDB594" w14:textId="77777777" w:rsidR="00E65368" w:rsidRPr="00405F65" w:rsidRDefault="000F67C6" w:rsidP="00405F65">
      <w:pPr>
        <w:numPr>
          <w:ilvl w:val="1"/>
          <w:numId w:val="2"/>
        </w:numPr>
        <w:spacing w:after="0" w:line="240" w:lineRule="auto"/>
        <w:ind w:left="0" w:right="0"/>
        <w:rPr>
          <w:sz w:val="24"/>
          <w:szCs w:val="24"/>
        </w:rPr>
      </w:pPr>
      <w:r w:rsidRPr="00405F65">
        <w:rPr>
          <w:i/>
          <w:sz w:val="24"/>
          <w:szCs w:val="24"/>
        </w:rPr>
        <w:t>Принцип последовательности и систематичности</w:t>
      </w:r>
      <w:r w:rsidRPr="00405F65">
        <w:rPr>
          <w:sz w:val="24"/>
          <w:szCs w:val="24"/>
        </w:rPr>
        <w:t xml:space="preserve"> – занятия построены таким образом, что изучение нового материала непосредственно связано с уже изученным.  </w:t>
      </w:r>
    </w:p>
    <w:p w14:paraId="275BD0D9" w14:textId="6D949910" w:rsidR="00E65368" w:rsidRPr="00405F65" w:rsidRDefault="000F67C6" w:rsidP="00405F65">
      <w:pPr>
        <w:numPr>
          <w:ilvl w:val="1"/>
          <w:numId w:val="2"/>
        </w:numPr>
        <w:spacing w:after="0" w:line="240" w:lineRule="auto"/>
        <w:ind w:left="0" w:right="0"/>
        <w:rPr>
          <w:sz w:val="24"/>
          <w:szCs w:val="24"/>
        </w:rPr>
      </w:pPr>
      <w:r w:rsidRPr="00405F65">
        <w:rPr>
          <w:i/>
          <w:sz w:val="24"/>
          <w:szCs w:val="24"/>
        </w:rPr>
        <w:t>Принцип доступности</w:t>
      </w:r>
      <w:r w:rsidRPr="00405F65">
        <w:rPr>
          <w:sz w:val="24"/>
          <w:szCs w:val="24"/>
        </w:rPr>
        <w:t xml:space="preserve"> – деятельность в коллективе строится на основе психических и </w:t>
      </w:r>
      <w:r w:rsidR="00405F65" w:rsidRPr="00405F65">
        <w:rPr>
          <w:sz w:val="24"/>
          <w:szCs w:val="24"/>
        </w:rPr>
        <w:t>физиологических</w:t>
      </w:r>
      <w:r w:rsidRPr="00405F65">
        <w:rPr>
          <w:sz w:val="24"/>
          <w:szCs w:val="24"/>
        </w:rPr>
        <w:t xml:space="preserve"> особенностей ребёнка, учебный доступен.  </w:t>
      </w:r>
    </w:p>
    <w:p w14:paraId="0867E5C2" w14:textId="77777777" w:rsidR="00E65368" w:rsidRPr="00405F65" w:rsidRDefault="000F67C6" w:rsidP="00405F65">
      <w:pPr>
        <w:numPr>
          <w:ilvl w:val="1"/>
          <w:numId w:val="2"/>
        </w:numPr>
        <w:spacing w:after="0" w:line="240" w:lineRule="auto"/>
        <w:ind w:left="0" w:right="0"/>
        <w:rPr>
          <w:sz w:val="24"/>
          <w:szCs w:val="24"/>
        </w:rPr>
      </w:pPr>
      <w:r w:rsidRPr="00405F65">
        <w:rPr>
          <w:i/>
          <w:sz w:val="24"/>
          <w:szCs w:val="24"/>
        </w:rPr>
        <w:t>Принцип наглядности</w:t>
      </w:r>
      <w:r w:rsidRPr="00405F65">
        <w:rPr>
          <w:sz w:val="24"/>
          <w:szCs w:val="24"/>
        </w:rPr>
        <w:t xml:space="preserve"> – обеспечивается применением разнообразных мастер-классов, использованием наглядного материала.</w:t>
      </w:r>
      <w:r w:rsidRPr="00405F65">
        <w:rPr>
          <w:b/>
          <w:sz w:val="24"/>
          <w:szCs w:val="24"/>
        </w:rPr>
        <w:t xml:space="preserve"> </w:t>
      </w:r>
    </w:p>
    <w:p w14:paraId="681313A7" w14:textId="77777777" w:rsidR="00E65368" w:rsidRPr="00405F65" w:rsidRDefault="000F67C6" w:rsidP="00405F65">
      <w:pPr>
        <w:spacing w:after="0" w:line="240" w:lineRule="auto"/>
        <w:ind w:left="0" w:right="0"/>
        <w:jc w:val="left"/>
        <w:rPr>
          <w:sz w:val="24"/>
          <w:szCs w:val="24"/>
        </w:rPr>
      </w:pPr>
      <w:r w:rsidRPr="00405F65">
        <w:rPr>
          <w:b/>
          <w:sz w:val="24"/>
          <w:szCs w:val="24"/>
        </w:rPr>
        <w:t xml:space="preserve">Концептуальные основы программы.  </w:t>
      </w:r>
    </w:p>
    <w:p w14:paraId="3EE5C975" w14:textId="77777777" w:rsidR="00E65368" w:rsidRPr="00405F65" w:rsidRDefault="000F67C6" w:rsidP="00405F65">
      <w:pPr>
        <w:spacing w:after="0" w:line="240" w:lineRule="auto"/>
        <w:ind w:left="0" w:right="0"/>
        <w:rPr>
          <w:sz w:val="24"/>
          <w:szCs w:val="24"/>
        </w:rPr>
      </w:pPr>
      <w:r w:rsidRPr="00405F65">
        <w:rPr>
          <w:sz w:val="24"/>
          <w:szCs w:val="24"/>
        </w:rPr>
        <w:t xml:space="preserve">В основу концепции программы положено:   </w:t>
      </w:r>
    </w:p>
    <w:p w14:paraId="106E548A" w14:textId="77777777" w:rsidR="00E65368" w:rsidRPr="00405F65" w:rsidRDefault="000F67C6" w:rsidP="00E762D9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right="0"/>
        <w:rPr>
          <w:sz w:val="24"/>
          <w:szCs w:val="24"/>
        </w:rPr>
      </w:pPr>
      <w:r w:rsidRPr="00405F65">
        <w:rPr>
          <w:sz w:val="24"/>
          <w:szCs w:val="24"/>
        </w:rPr>
        <w:t xml:space="preserve">забота о здоровье, эмоциональном благополучии и своевременном физическом и всестороннем развитии каждого ребёнка; </w:t>
      </w:r>
    </w:p>
    <w:p w14:paraId="73ADED19" w14:textId="77777777" w:rsidR="00E65368" w:rsidRPr="00405F65" w:rsidRDefault="000F67C6" w:rsidP="00E762D9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right="0"/>
        <w:rPr>
          <w:sz w:val="24"/>
          <w:szCs w:val="24"/>
        </w:rPr>
      </w:pPr>
      <w:r w:rsidRPr="00405F65">
        <w:rPr>
          <w:sz w:val="24"/>
          <w:szCs w:val="24"/>
        </w:rPr>
        <w:t xml:space="preserve">создание в группах атмосферы гуманного и доброжелательного отношения ко всем детям; </w:t>
      </w:r>
    </w:p>
    <w:p w14:paraId="726DD669" w14:textId="0EE51662" w:rsidR="00E65368" w:rsidRPr="00405F65" w:rsidRDefault="000F67C6" w:rsidP="00E762D9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right="0"/>
        <w:rPr>
          <w:sz w:val="24"/>
          <w:szCs w:val="24"/>
        </w:rPr>
      </w:pPr>
      <w:r w:rsidRPr="00405F65">
        <w:rPr>
          <w:sz w:val="24"/>
          <w:szCs w:val="24"/>
        </w:rPr>
        <w:t>максимальное использование разнообразных видов детской</w:t>
      </w:r>
      <w:r w:rsidR="00E762D9" w:rsidRPr="00E762D9">
        <w:rPr>
          <w:sz w:val="24"/>
          <w:szCs w:val="24"/>
        </w:rPr>
        <w:t xml:space="preserve"> </w:t>
      </w:r>
      <w:r w:rsidR="00E762D9" w:rsidRPr="00405F65">
        <w:rPr>
          <w:sz w:val="24"/>
          <w:szCs w:val="24"/>
        </w:rPr>
        <w:t xml:space="preserve">деятельности, </w:t>
      </w:r>
      <w:r w:rsidRPr="00405F65">
        <w:rPr>
          <w:sz w:val="24"/>
          <w:szCs w:val="24"/>
        </w:rPr>
        <w:t xml:space="preserve">их интеграция в целях повышения эффективности воспитательно-образовательного процесса; </w:t>
      </w:r>
    </w:p>
    <w:p w14:paraId="7AC75D92" w14:textId="76A84872" w:rsidR="00E65368" w:rsidRPr="00405F65" w:rsidRDefault="000F67C6" w:rsidP="00E762D9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right="0"/>
        <w:rPr>
          <w:sz w:val="24"/>
          <w:szCs w:val="24"/>
        </w:rPr>
      </w:pPr>
      <w:r w:rsidRPr="00405F65">
        <w:rPr>
          <w:sz w:val="24"/>
          <w:szCs w:val="24"/>
        </w:rPr>
        <w:t xml:space="preserve">вариативность использования образовательного материала, позволяющая развивать творчество в соответствии с интересами и наклонностями каждого ребёнка; </w:t>
      </w:r>
    </w:p>
    <w:p w14:paraId="4D5DABBD" w14:textId="77777777" w:rsidR="00E65368" w:rsidRPr="00405F65" w:rsidRDefault="000F67C6" w:rsidP="00E762D9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right="0"/>
        <w:rPr>
          <w:sz w:val="24"/>
          <w:szCs w:val="24"/>
        </w:rPr>
      </w:pPr>
      <w:r w:rsidRPr="00405F65">
        <w:rPr>
          <w:sz w:val="24"/>
          <w:szCs w:val="24"/>
        </w:rPr>
        <w:t xml:space="preserve">уважительное отношение к результатам детского творчества. </w:t>
      </w:r>
    </w:p>
    <w:p w14:paraId="4661AE5C" w14:textId="77777777" w:rsidR="00E762D9" w:rsidRPr="0070055E" w:rsidRDefault="00E762D9" w:rsidP="00E762D9">
      <w:pPr>
        <w:spacing w:after="0" w:line="240" w:lineRule="auto"/>
        <w:jc w:val="left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 w:rsidRPr="0070055E">
        <w:rPr>
          <w:b/>
          <w:sz w:val="24"/>
          <w:szCs w:val="24"/>
        </w:rPr>
        <w:t>Ожидаемые результат</w:t>
      </w:r>
      <w:r>
        <w:rPr>
          <w:b/>
          <w:sz w:val="24"/>
          <w:szCs w:val="24"/>
        </w:rPr>
        <w:t>ы реализации программы</w:t>
      </w:r>
    </w:p>
    <w:p w14:paraId="2C6ADE82" w14:textId="77777777" w:rsidR="00E762D9" w:rsidRPr="00130C4F" w:rsidRDefault="00E762D9" w:rsidP="00E762D9">
      <w:pPr>
        <w:pStyle w:val="msonormalbullet2gif"/>
        <w:spacing w:before="0" w:after="0"/>
        <w:jc w:val="both"/>
      </w:pPr>
      <w:r w:rsidRPr="00130C4F">
        <w:t>К концу 1-г</w:t>
      </w:r>
      <w:r>
        <w:t xml:space="preserve">о года обучения учащиеся будут </w:t>
      </w:r>
      <w:r>
        <w:rPr>
          <w:b/>
        </w:rPr>
        <w:t>з</w:t>
      </w:r>
      <w:r w:rsidRPr="00130C4F">
        <w:rPr>
          <w:b/>
        </w:rPr>
        <w:t>нать:</w:t>
      </w:r>
    </w:p>
    <w:p w14:paraId="1AE6E7F6" w14:textId="77777777" w:rsidR="00E762D9" w:rsidRPr="00130C4F" w:rsidRDefault="00E762D9" w:rsidP="00E762D9">
      <w:pPr>
        <w:numPr>
          <w:ilvl w:val="0"/>
          <w:numId w:val="9"/>
        </w:numPr>
        <w:spacing w:after="0" w:line="240" w:lineRule="auto"/>
        <w:ind w:right="0"/>
        <w:rPr>
          <w:sz w:val="24"/>
          <w:szCs w:val="24"/>
        </w:rPr>
      </w:pPr>
      <w:r w:rsidRPr="00130C4F">
        <w:rPr>
          <w:sz w:val="24"/>
          <w:szCs w:val="24"/>
        </w:rPr>
        <w:t>правила техники безопасности;</w:t>
      </w:r>
    </w:p>
    <w:p w14:paraId="275D8DD4" w14:textId="77777777" w:rsidR="00E762D9" w:rsidRPr="00130C4F" w:rsidRDefault="00E762D9" w:rsidP="00E762D9">
      <w:pPr>
        <w:numPr>
          <w:ilvl w:val="0"/>
          <w:numId w:val="10"/>
        </w:numPr>
        <w:spacing w:after="0" w:line="240" w:lineRule="auto"/>
        <w:ind w:right="0"/>
        <w:rPr>
          <w:sz w:val="24"/>
          <w:szCs w:val="24"/>
        </w:rPr>
      </w:pPr>
      <w:r w:rsidRPr="00130C4F">
        <w:rPr>
          <w:sz w:val="24"/>
          <w:szCs w:val="24"/>
        </w:rPr>
        <w:t>особенности танца как вида искусства, иметь представление о видах и жанрах хореографического искусства, профессиях;</w:t>
      </w:r>
    </w:p>
    <w:p w14:paraId="4B16C01A" w14:textId="77777777" w:rsidR="00E762D9" w:rsidRPr="00130C4F" w:rsidRDefault="00E762D9" w:rsidP="00E762D9">
      <w:pPr>
        <w:numPr>
          <w:ilvl w:val="0"/>
          <w:numId w:val="10"/>
        </w:numPr>
        <w:spacing w:after="0" w:line="240" w:lineRule="auto"/>
        <w:ind w:right="0"/>
        <w:rPr>
          <w:sz w:val="24"/>
          <w:szCs w:val="24"/>
        </w:rPr>
      </w:pPr>
      <w:r w:rsidRPr="00130C4F">
        <w:rPr>
          <w:sz w:val="24"/>
          <w:szCs w:val="24"/>
        </w:rPr>
        <w:t>название изученных движений и элементов, манеру исполнения разных жанров хореографии;</w:t>
      </w:r>
    </w:p>
    <w:p w14:paraId="42D4873A" w14:textId="77777777" w:rsidR="00E762D9" w:rsidRPr="00130C4F" w:rsidRDefault="00E762D9" w:rsidP="00E762D9">
      <w:pPr>
        <w:numPr>
          <w:ilvl w:val="0"/>
          <w:numId w:val="10"/>
        </w:numPr>
        <w:spacing w:after="0" w:line="240" w:lineRule="auto"/>
        <w:ind w:right="0"/>
        <w:rPr>
          <w:sz w:val="24"/>
          <w:szCs w:val="24"/>
        </w:rPr>
      </w:pPr>
      <w:r w:rsidRPr="00130C4F">
        <w:rPr>
          <w:sz w:val="24"/>
          <w:szCs w:val="24"/>
        </w:rPr>
        <w:t>традиционное построение занятия;</w:t>
      </w:r>
    </w:p>
    <w:p w14:paraId="6E54977B" w14:textId="77777777" w:rsidR="00E762D9" w:rsidRPr="00130C4F" w:rsidRDefault="00E762D9" w:rsidP="00E762D9">
      <w:pPr>
        <w:numPr>
          <w:ilvl w:val="0"/>
          <w:numId w:val="10"/>
        </w:numPr>
        <w:spacing w:after="0" w:line="240" w:lineRule="auto"/>
        <w:ind w:right="0"/>
        <w:rPr>
          <w:sz w:val="24"/>
          <w:szCs w:val="24"/>
        </w:rPr>
      </w:pPr>
      <w:r w:rsidRPr="00130C4F">
        <w:rPr>
          <w:sz w:val="24"/>
          <w:szCs w:val="24"/>
        </w:rPr>
        <w:t>основы правильного дыхания;</w:t>
      </w:r>
    </w:p>
    <w:p w14:paraId="3E443A9A" w14:textId="77777777" w:rsidR="00E762D9" w:rsidRPr="00130C4F" w:rsidRDefault="00E762D9" w:rsidP="00E762D9">
      <w:pPr>
        <w:numPr>
          <w:ilvl w:val="0"/>
          <w:numId w:val="10"/>
        </w:numPr>
        <w:spacing w:after="0" w:line="240" w:lineRule="auto"/>
        <w:ind w:right="0"/>
        <w:rPr>
          <w:b/>
          <w:sz w:val="24"/>
          <w:szCs w:val="24"/>
        </w:rPr>
      </w:pPr>
      <w:r w:rsidRPr="00130C4F">
        <w:rPr>
          <w:sz w:val="24"/>
          <w:szCs w:val="24"/>
        </w:rPr>
        <w:t>точки зала;</w:t>
      </w:r>
    </w:p>
    <w:p w14:paraId="5A88F598" w14:textId="77777777" w:rsidR="00E762D9" w:rsidRPr="00130C4F" w:rsidRDefault="00E762D9" w:rsidP="00E762D9">
      <w:pPr>
        <w:spacing w:after="0" w:line="240" w:lineRule="auto"/>
        <w:rPr>
          <w:sz w:val="24"/>
          <w:szCs w:val="24"/>
          <w:lang w:eastAsia="ar-SA"/>
        </w:rPr>
      </w:pPr>
      <w:r w:rsidRPr="00130C4F">
        <w:rPr>
          <w:b/>
          <w:sz w:val="24"/>
          <w:szCs w:val="24"/>
        </w:rPr>
        <w:t>уметь:</w:t>
      </w:r>
    </w:p>
    <w:p w14:paraId="5342A547" w14:textId="77777777" w:rsidR="00E762D9" w:rsidRPr="00130C4F" w:rsidRDefault="00E762D9" w:rsidP="00E762D9">
      <w:pPr>
        <w:numPr>
          <w:ilvl w:val="0"/>
          <w:numId w:val="11"/>
        </w:numPr>
        <w:suppressAutoHyphens/>
        <w:spacing w:after="0" w:line="240" w:lineRule="auto"/>
        <w:ind w:right="0"/>
        <w:rPr>
          <w:sz w:val="24"/>
          <w:szCs w:val="24"/>
        </w:rPr>
      </w:pPr>
      <w:r w:rsidRPr="00130C4F">
        <w:rPr>
          <w:sz w:val="24"/>
          <w:szCs w:val="24"/>
        </w:rPr>
        <w:t>активизировать свою фантазию;</w:t>
      </w:r>
    </w:p>
    <w:p w14:paraId="3ECB858F" w14:textId="77777777" w:rsidR="00E762D9" w:rsidRPr="00130C4F" w:rsidRDefault="00E762D9" w:rsidP="00E762D9">
      <w:pPr>
        <w:numPr>
          <w:ilvl w:val="0"/>
          <w:numId w:val="11"/>
        </w:numPr>
        <w:suppressAutoHyphens/>
        <w:spacing w:after="0" w:line="240" w:lineRule="auto"/>
        <w:ind w:right="0"/>
        <w:rPr>
          <w:sz w:val="24"/>
          <w:szCs w:val="24"/>
        </w:rPr>
      </w:pPr>
      <w:r w:rsidRPr="00130C4F">
        <w:rPr>
          <w:sz w:val="24"/>
          <w:szCs w:val="24"/>
        </w:rPr>
        <w:t>определять размер незнакомого музыкального произведения и передавать хлопками его ритмический рисунок;</w:t>
      </w:r>
    </w:p>
    <w:p w14:paraId="20CFA6F4" w14:textId="1FBFA884" w:rsidR="00E762D9" w:rsidRPr="00130C4F" w:rsidRDefault="00E762D9" w:rsidP="00E762D9">
      <w:pPr>
        <w:numPr>
          <w:ilvl w:val="0"/>
          <w:numId w:val="11"/>
        </w:numPr>
        <w:suppressAutoHyphens/>
        <w:spacing w:after="0" w:line="240" w:lineRule="auto"/>
        <w:ind w:right="0"/>
        <w:rPr>
          <w:sz w:val="24"/>
          <w:szCs w:val="24"/>
        </w:rPr>
      </w:pPr>
      <w:r w:rsidRPr="00130C4F">
        <w:rPr>
          <w:sz w:val="24"/>
          <w:szCs w:val="24"/>
        </w:rPr>
        <w:t>правильно и музыкально самостоятельно</w:t>
      </w:r>
      <w:r>
        <w:rPr>
          <w:sz w:val="24"/>
          <w:szCs w:val="24"/>
          <w:lang w:val="ru-RU"/>
        </w:rPr>
        <w:t xml:space="preserve"> </w:t>
      </w:r>
      <w:r w:rsidRPr="00130C4F">
        <w:rPr>
          <w:sz w:val="24"/>
          <w:szCs w:val="24"/>
        </w:rPr>
        <w:t>исполнять отдельные па, комбинации, тренаж по программе первого года обучения;</w:t>
      </w:r>
    </w:p>
    <w:p w14:paraId="5944969C" w14:textId="77777777" w:rsidR="00E762D9" w:rsidRPr="00130C4F" w:rsidRDefault="00E762D9" w:rsidP="00E762D9">
      <w:pPr>
        <w:numPr>
          <w:ilvl w:val="0"/>
          <w:numId w:val="11"/>
        </w:numPr>
        <w:suppressAutoHyphens/>
        <w:spacing w:after="0" w:line="240" w:lineRule="auto"/>
        <w:ind w:right="0"/>
        <w:rPr>
          <w:sz w:val="24"/>
          <w:szCs w:val="24"/>
        </w:rPr>
      </w:pPr>
      <w:r w:rsidRPr="00130C4F">
        <w:rPr>
          <w:sz w:val="24"/>
          <w:szCs w:val="24"/>
        </w:rPr>
        <w:t>выражать собственные эмоции через музыку;</w:t>
      </w:r>
    </w:p>
    <w:p w14:paraId="3752D2D0" w14:textId="77777777" w:rsidR="00E762D9" w:rsidRPr="00130C4F" w:rsidRDefault="00E762D9" w:rsidP="00E762D9">
      <w:pPr>
        <w:numPr>
          <w:ilvl w:val="0"/>
          <w:numId w:val="11"/>
        </w:numPr>
        <w:suppressAutoHyphens/>
        <w:spacing w:after="0" w:line="240" w:lineRule="auto"/>
        <w:ind w:right="0"/>
        <w:rPr>
          <w:sz w:val="24"/>
          <w:szCs w:val="24"/>
        </w:rPr>
      </w:pPr>
      <w:r w:rsidRPr="00130C4F">
        <w:rPr>
          <w:sz w:val="24"/>
          <w:szCs w:val="24"/>
        </w:rPr>
        <w:t>чувствовать образ, настроение и передаваемый характер;</w:t>
      </w:r>
    </w:p>
    <w:p w14:paraId="7F6E3DDD" w14:textId="77777777" w:rsidR="00E762D9" w:rsidRPr="00130C4F" w:rsidRDefault="00E762D9" w:rsidP="00E762D9">
      <w:pPr>
        <w:numPr>
          <w:ilvl w:val="0"/>
          <w:numId w:val="11"/>
        </w:numPr>
        <w:suppressAutoHyphens/>
        <w:spacing w:after="0" w:line="240" w:lineRule="auto"/>
        <w:ind w:right="0"/>
        <w:rPr>
          <w:sz w:val="24"/>
          <w:szCs w:val="24"/>
        </w:rPr>
      </w:pPr>
      <w:r w:rsidRPr="00130C4F">
        <w:rPr>
          <w:sz w:val="24"/>
          <w:szCs w:val="24"/>
        </w:rPr>
        <w:t>индивидуально и коллективно работать;</w:t>
      </w:r>
    </w:p>
    <w:p w14:paraId="4348525A" w14:textId="77777777" w:rsidR="00E762D9" w:rsidRPr="00130C4F" w:rsidRDefault="00E762D9" w:rsidP="00E762D9">
      <w:pPr>
        <w:numPr>
          <w:ilvl w:val="0"/>
          <w:numId w:val="11"/>
        </w:numPr>
        <w:suppressAutoHyphens/>
        <w:spacing w:after="0" w:line="240" w:lineRule="auto"/>
        <w:ind w:right="0"/>
        <w:rPr>
          <w:sz w:val="24"/>
          <w:szCs w:val="24"/>
        </w:rPr>
      </w:pPr>
      <w:r w:rsidRPr="00130C4F">
        <w:rPr>
          <w:sz w:val="24"/>
          <w:szCs w:val="24"/>
        </w:rPr>
        <w:t>практически показать и исполнить освоенный хореографический материал;</w:t>
      </w:r>
    </w:p>
    <w:p w14:paraId="619C1DAA" w14:textId="77777777" w:rsidR="00E762D9" w:rsidRDefault="00E762D9" w:rsidP="00E762D9">
      <w:pPr>
        <w:numPr>
          <w:ilvl w:val="0"/>
          <w:numId w:val="11"/>
        </w:numPr>
        <w:suppressAutoHyphens/>
        <w:spacing w:after="0" w:line="240" w:lineRule="auto"/>
        <w:ind w:right="0"/>
        <w:rPr>
          <w:sz w:val="24"/>
          <w:szCs w:val="24"/>
        </w:rPr>
      </w:pPr>
      <w:r w:rsidRPr="00130C4F">
        <w:rPr>
          <w:sz w:val="24"/>
          <w:szCs w:val="24"/>
        </w:rPr>
        <w:t xml:space="preserve">анализировать и контролировать ошибки при исполнении.       </w:t>
      </w:r>
    </w:p>
    <w:p w14:paraId="44B0B671" w14:textId="209DD25E" w:rsidR="00E762D9" w:rsidRPr="00130C4F" w:rsidRDefault="00E762D9" w:rsidP="00BC737F">
      <w:pPr>
        <w:suppressAutoHyphens/>
        <w:spacing w:after="0" w:line="240" w:lineRule="auto"/>
        <w:ind w:left="720" w:right="0"/>
        <w:rPr>
          <w:sz w:val="24"/>
          <w:szCs w:val="24"/>
        </w:rPr>
      </w:pPr>
      <w:r w:rsidRPr="00130C4F">
        <w:rPr>
          <w:i/>
          <w:sz w:val="24"/>
          <w:szCs w:val="24"/>
          <w:u w:val="single"/>
        </w:rPr>
        <w:t>Формы подведения итогов и контроля:</w:t>
      </w:r>
    </w:p>
    <w:p w14:paraId="4A53F341" w14:textId="77777777" w:rsidR="00E762D9" w:rsidRPr="00130C4F" w:rsidRDefault="00E762D9" w:rsidP="00E762D9">
      <w:pPr>
        <w:spacing w:after="0" w:line="240" w:lineRule="auto"/>
        <w:rPr>
          <w:sz w:val="24"/>
          <w:szCs w:val="24"/>
        </w:rPr>
      </w:pPr>
      <w:r w:rsidRPr="00130C4F">
        <w:rPr>
          <w:sz w:val="24"/>
          <w:szCs w:val="24"/>
        </w:rPr>
        <w:lastRenderedPageBreak/>
        <w:t xml:space="preserve">     Для полноценной реализации данной программы используются разные виды контроля:</w:t>
      </w:r>
    </w:p>
    <w:p w14:paraId="11A7D52A" w14:textId="77777777" w:rsidR="00E762D9" w:rsidRPr="00130C4F" w:rsidRDefault="00E762D9" w:rsidP="00E762D9">
      <w:pPr>
        <w:numPr>
          <w:ilvl w:val="0"/>
          <w:numId w:val="12"/>
        </w:numPr>
        <w:suppressAutoHyphens/>
        <w:spacing w:after="0" w:line="240" w:lineRule="auto"/>
        <w:ind w:right="0"/>
        <w:rPr>
          <w:sz w:val="24"/>
          <w:szCs w:val="24"/>
        </w:rPr>
      </w:pPr>
      <w:r w:rsidRPr="00130C4F">
        <w:rPr>
          <w:sz w:val="24"/>
          <w:szCs w:val="24"/>
        </w:rPr>
        <w:t>текущий – осуществляется посредством наблюдения за деятельностью ребенка в процессе занятий;</w:t>
      </w:r>
    </w:p>
    <w:p w14:paraId="6EA969D9" w14:textId="1FECA671" w:rsidR="00E762D9" w:rsidRPr="00130C4F" w:rsidRDefault="00E762D9" w:rsidP="00E762D9">
      <w:pPr>
        <w:numPr>
          <w:ilvl w:val="0"/>
          <w:numId w:val="12"/>
        </w:numPr>
        <w:suppressAutoHyphens/>
        <w:spacing w:after="0" w:line="240" w:lineRule="auto"/>
        <w:ind w:right="0"/>
        <w:rPr>
          <w:sz w:val="24"/>
          <w:szCs w:val="24"/>
        </w:rPr>
      </w:pPr>
      <w:r w:rsidRPr="00130C4F">
        <w:rPr>
          <w:sz w:val="24"/>
          <w:szCs w:val="24"/>
        </w:rPr>
        <w:t xml:space="preserve">промежуточный – контрольное занятие; </w:t>
      </w:r>
    </w:p>
    <w:p w14:paraId="744E8F82" w14:textId="6769CF44" w:rsidR="00E762D9" w:rsidRPr="00BC737F" w:rsidRDefault="00E762D9" w:rsidP="00E762D9">
      <w:pPr>
        <w:numPr>
          <w:ilvl w:val="0"/>
          <w:numId w:val="12"/>
        </w:numPr>
        <w:suppressAutoHyphens/>
        <w:spacing w:after="0" w:line="240" w:lineRule="auto"/>
        <w:ind w:right="0"/>
        <w:rPr>
          <w:b/>
          <w:sz w:val="24"/>
          <w:szCs w:val="24"/>
        </w:rPr>
      </w:pPr>
      <w:r w:rsidRPr="00130C4F">
        <w:rPr>
          <w:sz w:val="24"/>
          <w:szCs w:val="24"/>
        </w:rPr>
        <w:t xml:space="preserve">контроль по завершении освоения программы – отчетный концерт </w:t>
      </w:r>
    </w:p>
    <w:p w14:paraId="61415418" w14:textId="77777777" w:rsidR="00BC737F" w:rsidRPr="00130C4F" w:rsidRDefault="00BC737F" w:rsidP="00BC737F">
      <w:pPr>
        <w:suppressAutoHyphens/>
        <w:spacing w:after="0" w:line="240" w:lineRule="auto"/>
        <w:ind w:left="720" w:right="0"/>
        <w:rPr>
          <w:b/>
          <w:sz w:val="24"/>
          <w:szCs w:val="24"/>
        </w:rPr>
      </w:pPr>
    </w:p>
    <w:p w14:paraId="7F76891B" w14:textId="26FCFF1A" w:rsidR="00E65368" w:rsidRDefault="000F67C6" w:rsidP="00BC737F">
      <w:pPr>
        <w:spacing w:after="0" w:line="240" w:lineRule="auto"/>
        <w:ind w:left="0" w:right="0"/>
        <w:jc w:val="center"/>
        <w:rPr>
          <w:b/>
          <w:sz w:val="24"/>
          <w:szCs w:val="24"/>
        </w:rPr>
      </w:pPr>
      <w:r w:rsidRPr="00405F65">
        <w:rPr>
          <w:b/>
          <w:sz w:val="24"/>
          <w:szCs w:val="24"/>
        </w:rPr>
        <w:t>Учебно-тематический план 1-ого года обучения</w:t>
      </w:r>
    </w:p>
    <w:p w14:paraId="52D35459" w14:textId="77777777" w:rsidR="00BC737F" w:rsidRPr="00405F65" w:rsidRDefault="00BC737F" w:rsidP="00BC737F">
      <w:pPr>
        <w:spacing w:after="0" w:line="240" w:lineRule="auto"/>
        <w:ind w:left="0" w:right="0"/>
        <w:jc w:val="center"/>
        <w:rPr>
          <w:b/>
          <w:sz w:val="24"/>
          <w:szCs w:val="24"/>
        </w:rPr>
      </w:pPr>
    </w:p>
    <w:tbl>
      <w:tblPr>
        <w:tblStyle w:val="a6"/>
        <w:tblW w:w="963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4077"/>
        <w:gridCol w:w="745"/>
        <w:gridCol w:w="912"/>
        <w:gridCol w:w="907"/>
        <w:gridCol w:w="2284"/>
      </w:tblGrid>
      <w:tr w:rsidR="00E65368" w:rsidRPr="00405F65" w14:paraId="280E5F1B" w14:textId="77777777" w:rsidTr="002B011E">
        <w:trPr>
          <w:trHeight w:val="777"/>
        </w:trPr>
        <w:tc>
          <w:tcPr>
            <w:tcW w:w="709" w:type="dxa"/>
          </w:tcPr>
          <w:p w14:paraId="0176C64D" w14:textId="77777777" w:rsidR="00E65368" w:rsidRPr="008341BA" w:rsidRDefault="000F67C6" w:rsidP="0049691B">
            <w:pPr>
              <w:ind w:left="0" w:right="0"/>
              <w:jc w:val="center"/>
              <w:rPr>
                <w:b/>
                <w:bCs/>
                <w:sz w:val="24"/>
                <w:szCs w:val="24"/>
              </w:rPr>
            </w:pPr>
            <w:r w:rsidRPr="008341BA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077" w:type="dxa"/>
          </w:tcPr>
          <w:p w14:paraId="44A22441" w14:textId="77777777" w:rsidR="00E65368" w:rsidRPr="008341BA" w:rsidRDefault="000F67C6" w:rsidP="0049691B">
            <w:pPr>
              <w:ind w:left="0" w:right="0"/>
              <w:jc w:val="center"/>
              <w:rPr>
                <w:b/>
                <w:bCs/>
                <w:sz w:val="24"/>
                <w:szCs w:val="24"/>
              </w:rPr>
            </w:pPr>
            <w:r w:rsidRPr="008341BA">
              <w:rPr>
                <w:b/>
                <w:bCs/>
                <w:sz w:val="24"/>
                <w:szCs w:val="24"/>
              </w:rPr>
              <w:t>Раздел. Тема.</w:t>
            </w:r>
          </w:p>
        </w:tc>
        <w:tc>
          <w:tcPr>
            <w:tcW w:w="745" w:type="dxa"/>
          </w:tcPr>
          <w:p w14:paraId="1B55B8DE" w14:textId="77777777" w:rsidR="00E65368" w:rsidRPr="008341BA" w:rsidRDefault="000F67C6" w:rsidP="0049691B">
            <w:pPr>
              <w:ind w:left="0" w:right="0"/>
              <w:jc w:val="center"/>
              <w:rPr>
                <w:b/>
                <w:bCs/>
                <w:sz w:val="24"/>
                <w:szCs w:val="24"/>
              </w:rPr>
            </w:pPr>
            <w:r w:rsidRPr="008341BA">
              <w:rPr>
                <w:b/>
                <w:bCs/>
                <w:sz w:val="24"/>
                <w:szCs w:val="24"/>
              </w:rPr>
              <w:t>Тео-</w:t>
            </w:r>
            <w:proofErr w:type="spellStart"/>
            <w:r w:rsidRPr="008341BA">
              <w:rPr>
                <w:b/>
                <w:bCs/>
                <w:sz w:val="24"/>
                <w:szCs w:val="24"/>
              </w:rPr>
              <w:t>рия</w:t>
            </w:r>
            <w:proofErr w:type="spellEnd"/>
          </w:p>
        </w:tc>
        <w:tc>
          <w:tcPr>
            <w:tcW w:w="912" w:type="dxa"/>
          </w:tcPr>
          <w:p w14:paraId="42A1E721" w14:textId="77777777" w:rsidR="00E65368" w:rsidRPr="008341BA" w:rsidRDefault="000F67C6" w:rsidP="0049691B">
            <w:pPr>
              <w:ind w:left="0" w:right="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8341BA">
              <w:rPr>
                <w:b/>
                <w:bCs/>
                <w:sz w:val="24"/>
                <w:szCs w:val="24"/>
              </w:rPr>
              <w:t>Прак</w:t>
            </w:r>
            <w:proofErr w:type="spellEnd"/>
            <w:r w:rsidRPr="008341BA">
              <w:rPr>
                <w:b/>
                <w:bCs/>
                <w:sz w:val="24"/>
                <w:szCs w:val="24"/>
              </w:rPr>
              <w:t>-</w:t>
            </w:r>
          </w:p>
          <w:p w14:paraId="582CA598" w14:textId="77777777" w:rsidR="00E65368" w:rsidRPr="008341BA" w:rsidRDefault="000F67C6" w:rsidP="0049691B">
            <w:pPr>
              <w:ind w:left="0" w:right="0"/>
              <w:jc w:val="center"/>
              <w:rPr>
                <w:b/>
                <w:bCs/>
                <w:sz w:val="24"/>
                <w:szCs w:val="24"/>
              </w:rPr>
            </w:pPr>
            <w:r w:rsidRPr="008341BA">
              <w:rPr>
                <w:b/>
                <w:bCs/>
                <w:sz w:val="24"/>
                <w:szCs w:val="24"/>
              </w:rPr>
              <w:t>тика</w:t>
            </w:r>
          </w:p>
        </w:tc>
        <w:tc>
          <w:tcPr>
            <w:tcW w:w="907" w:type="dxa"/>
          </w:tcPr>
          <w:p w14:paraId="43D9926F" w14:textId="77777777" w:rsidR="00E65368" w:rsidRPr="008341BA" w:rsidRDefault="000F67C6" w:rsidP="0049691B">
            <w:pPr>
              <w:ind w:left="0" w:right="0"/>
              <w:jc w:val="center"/>
              <w:rPr>
                <w:b/>
                <w:bCs/>
                <w:sz w:val="24"/>
                <w:szCs w:val="24"/>
              </w:rPr>
            </w:pPr>
            <w:r w:rsidRPr="008341BA">
              <w:rPr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2284" w:type="dxa"/>
          </w:tcPr>
          <w:p w14:paraId="0CD37A7A" w14:textId="77777777" w:rsidR="00E65368" w:rsidRPr="008341BA" w:rsidRDefault="000F67C6" w:rsidP="0049691B">
            <w:pPr>
              <w:ind w:left="0" w:right="0"/>
              <w:jc w:val="center"/>
              <w:rPr>
                <w:b/>
                <w:bCs/>
                <w:sz w:val="24"/>
                <w:szCs w:val="24"/>
              </w:rPr>
            </w:pPr>
            <w:r w:rsidRPr="008341BA">
              <w:rPr>
                <w:b/>
                <w:bCs/>
                <w:sz w:val="24"/>
                <w:szCs w:val="24"/>
              </w:rPr>
              <w:t>Формы контроля</w:t>
            </w:r>
          </w:p>
        </w:tc>
      </w:tr>
      <w:tr w:rsidR="00E65368" w:rsidRPr="00405F65" w14:paraId="36D0604F" w14:textId="77777777" w:rsidTr="002B011E">
        <w:tc>
          <w:tcPr>
            <w:tcW w:w="709" w:type="dxa"/>
          </w:tcPr>
          <w:p w14:paraId="4A635EE8" w14:textId="77777777" w:rsidR="00E65368" w:rsidRPr="00405F65" w:rsidRDefault="00E65368" w:rsidP="0049691B">
            <w:pPr>
              <w:ind w:left="0" w:right="0"/>
              <w:rPr>
                <w:sz w:val="24"/>
                <w:szCs w:val="24"/>
              </w:rPr>
            </w:pPr>
          </w:p>
        </w:tc>
        <w:tc>
          <w:tcPr>
            <w:tcW w:w="4077" w:type="dxa"/>
          </w:tcPr>
          <w:p w14:paraId="613CCACA" w14:textId="77777777" w:rsidR="00E65368" w:rsidRPr="00405F65" w:rsidRDefault="000F67C6" w:rsidP="0049691B">
            <w:pPr>
              <w:ind w:left="0" w:right="0"/>
              <w:rPr>
                <w:sz w:val="24"/>
                <w:szCs w:val="24"/>
              </w:rPr>
            </w:pPr>
            <w:r w:rsidRPr="00405F65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745" w:type="dxa"/>
          </w:tcPr>
          <w:p w14:paraId="743C7F6C" w14:textId="77777777" w:rsidR="00E65368" w:rsidRPr="00405F65" w:rsidRDefault="000F67C6" w:rsidP="0049691B">
            <w:pPr>
              <w:ind w:left="0" w:right="0"/>
              <w:rPr>
                <w:sz w:val="24"/>
                <w:szCs w:val="24"/>
              </w:rPr>
            </w:pPr>
            <w:r w:rsidRPr="00405F65">
              <w:rPr>
                <w:sz w:val="24"/>
                <w:szCs w:val="24"/>
              </w:rPr>
              <w:t>2</w:t>
            </w:r>
          </w:p>
        </w:tc>
        <w:tc>
          <w:tcPr>
            <w:tcW w:w="912" w:type="dxa"/>
          </w:tcPr>
          <w:p w14:paraId="4FF13C7B" w14:textId="77777777" w:rsidR="00E65368" w:rsidRPr="00405F65" w:rsidRDefault="00E65368" w:rsidP="0049691B">
            <w:pPr>
              <w:ind w:left="0" w:right="0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14:paraId="74AA2A66" w14:textId="77777777" w:rsidR="00E65368" w:rsidRPr="00405F65" w:rsidRDefault="000F67C6" w:rsidP="0049691B">
            <w:pPr>
              <w:ind w:left="0" w:right="0"/>
              <w:rPr>
                <w:sz w:val="24"/>
                <w:szCs w:val="24"/>
              </w:rPr>
            </w:pPr>
            <w:r w:rsidRPr="00405F65">
              <w:rPr>
                <w:sz w:val="24"/>
                <w:szCs w:val="24"/>
              </w:rPr>
              <w:t>2</w:t>
            </w:r>
          </w:p>
        </w:tc>
        <w:tc>
          <w:tcPr>
            <w:tcW w:w="2284" w:type="dxa"/>
          </w:tcPr>
          <w:p w14:paraId="3F298497" w14:textId="77777777" w:rsidR="00E65368" w:rsidRPr="00405F65" w:rsidRDefault="000F67C6" w:rsidP="0049691B">
            <w:pPr>
              <w:ind w:left="0" w:right="0"/>
              <w:rPr>
                <w:sz w:val="24"/>
                <w:szCs w:val="24"/>
              </w:rPr>
            </w:pPr>
            <w:r w:rsidRPr="00405F65">
              <w:rPr>
                <w:sz w:val="24"/>
                <w:szCs w:val="24"/>
              </w:rPr>
              <w:t xml:space="preserve">Опрос </w:t>
            </w:r>
          </w:p>
        </w:tc>
      </w:tr>
      <w:tr w:rsidR="00E65368" w:rsidRPr="00405F65" w14:paraId="51227C2B" w14:textId="77777777" w:rsidTr="002B011E">
        <w:tc>
          <w:tcPr>
            <w:tcW w:w="709" w:type="dxa"/>
          </w:tcPr>
          <w:p w14:paraId="730B8D2A" w14:textId="77777777" w:rsidR="00E65368" w:rsidRPr="00405F65" w:rsidRDefault="000F67C6" w:rsidP="0049691B">
            <w:pPr>
              <w:ind w:left="0" w:right="0"/>
              <w:rPr>
                <w:sz w:val="24"/>
                <w:szCs w:val="24"/>
              </w:rPr>
            </w:pPr>
            <w:r w:rsidRPr="00405F65">
              <w:rPr>
                <w:sz w:val="24"/>
                <w:szCs w:val="24"/>
              </w:rPr>
              <w:t>1.</w:t>
            </w:r>
          </w:p>
          <w:p w14:paraId="1D3375A0" w14:textId="77777777" w:rsidR="00E65368" w:rsidRPr="00405F65" w:rsidRDefault="00E65368" w:rsidP="0049691B">
            <w:pPr>
              <w:ind w:left="0" w:right="0"/>
              <w:rPr>
                <w:sz w:val="24"/>
                <w:szCs w:val="24"/>
              </w:rPr>
            </w:pPr>
          </w:p>
        </w:tc>
        <w:tc>
          <w:tcPr>
            <w:tcW w:w="4077" w:type="dxa"/>
          </w:tcPr>
          <w:p w14:paraId="5A344E38" w14:textId="77777777" w:rsidR="00E65368" w:rsidRPr="00405F65" w:rsidRDefault="000F67C6" w:rsidP="0049691B">
            <w:pPr>
              <w:ind w:left="0" w:right="0"/>
              <w:rPr>
                <w:sz w:val="24"/>
                <w:szCs w:val="24"/>
              </w:rPr>
            </w:pPr>
            <w:r w:rsidRPr="00405F65">
              <w:rPr>
                <w:sz w:val="24"/>
                <w:szCs w:val="24"/>
              </w:rPr>
              <w:t>Комплекс общеукрепляющих упражнений</w:t>
            </w:r>
          </w:p>
        </w:tc>
        <w:tc>
          <w:tcPr>
            <w:tcW w:w="745" w:type="dxa"/>
          </w:tcPr>
          <w:p w14:paraId="23A9A50B" w14:textId="77777777" w:rsidR="00E65368" w:rsidRPr="00405F65" w:rsidRDefault="000F67C6" w:rsidP="0049691B">
            <w:pPr>
              <w:ind w:left="0" w:right="0"/>
              <w:rPr>
                <w:sz w:val="24"/>
                <w:szCs w:val="24"/>
              </w:rPr>
            </w:pPr>
            <w:r w:rsidRPr="00405F65">
              <w:rPr>
                <w:sz w:val="24"/>
                <w:szCs w:val="24"/>
              </w:rPr>
              <w:t>4</w:t>
            </w:r>
          </w:p>
        </w:tc>
        <w:tc>
          <w:tcPr>
            <w:tcW w:w="912" w:type="dxa"/>
          </w:tcPr>
          <w:p w14:paraId="3E2D63A6" w14:textId="77777777" w:rsidR="00E65368" w:rsidRPr="00405F65" w:rsidRDefault="000F67C6" w:rsidP="0049691B">
            <w:pPr>
              <w:ind w:left="0" w:right="0"/>
              <w:rPr>
                <w:sz w:val="24"/>
                <w:szCs w:val="24"/>
              </w:rPr>
            </w:pPr>
            <w:r w:rsidRPr="00405F65">
              <w:rPr>
                <w:sz w:val="24"/>
                <w:szCs w:val="24"/>
              </w:rPr>
              <w:t>18</w:t>
            </w:r>
          </w:p>
        </w:tc>
        <w:tc>
          <w:tcPr>
            <w:tcW w:w="907" w:type="dxa"/>
          </w:tcPr>
          <w:p w14:paraId="6E54AA2C" w14:textId="77777777" w:rsidR="00E65368" w:rsidRPr="00405F65" w:rsidRDefault="000F67C6" w:rsidP="0049691B">
            <w:pPr>
              <w:ind w:left="0" w:right="0"/>
              <w:rPr>
                <w:sz w:val="24"/>
                <w:szCs w:val="24"/>
              </w:rPr>
            </w:pPr>
            <w:r w:rsidRPr="00405F65">
              <w:rPr>
                <w:sz w:val="24"/>
                <w:szCs w:val="24"/>
              </w:rPr>
              <w:t>22</w:t>
            </w:r>
          </w:p>
        </w:tc>
        <w:tc>
          <w:tcPr>
            <w:tcW w:w="2284" w:type="dxa"/>
          </w:tcPr>
          <w:p w14:paraId="41115624" w14:textId="77777777" w:rsidR="00E65368" w:rsidRPr="00405F65" w:rsidRDefault="000F67C6" w:rsidP="0049691B">
            <w:pPr>
              <w:ind w:left="0" w:right="0"/>
              <w:rPr>
                <w:sz w:val="24"/>
                <w:szCs w:val="24"/>
              </w:rPr>
            </w:pPr>
            <w:r w:rsidRPr="00405F65">
              <w:rPr>
                <w:sz w:val="24"/>
                <w:szCs w:val="24"/>
              </w:rPr>
              <w:t>Самостоятельное выполнение упражнений</w:t>
            </w:r>
          </w:p>
        </w:tc>
      </w:tr>
      <w:tr w:rsidR="00E65368" w14:paraId="56CCD0DB" w14:textId="77777777" w:rsidTr="002B011E">
        <w:tc>
          <w:tcPr>
            <w:tcW w:w="709" w:type="dxa"/>
          </w:tcPr>
          <w:p w14:paraId="33025656" w14:textId="77777777" w:rsidR="00E65368" w:rsidRDefault="000F67C6" w:rsidP="0049691B">
            <w:pPr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077" w:type="dxa"/>
          </w:tcPr>
          <w:p w14:paraId="7BB6FD7A" w14:textId="77777777" w:rsidR="00E65368" w:rsidRDefault="000F67C6" w:rsidP="0049691B">
            <w:pPr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Элементы японского танца</w:t>
            </w:r>
          </w:p>
        </w:tc>
        <w:tc>
          <w:tcPr>
            <w:tcW w:w="745" w:type="dxa"/>
          </w:tcPr>
          <w:p w14:paraId="3627222A" w14:textId="77777777" w:rsidR="00E65368" w:rsidRDefault="000F67C6" w:rsidP="0049691B">
            <w:pPr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12" w:type="dxa"/>
          </w:tcPr>
          <w:p w14:paraId="16566E04" w14:textId="77777777" w:rsidR="00E65368" w:rsidRDefault="000F67C6" w:rsidP="0049691B">
            <w:pPr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07" w:type="dxa"/>
          </w:tcPr>
          <w:p w14:paraId="0CC7513E" w14:textId="77777777" w:rsidR="00E65368" w:rsidRDefault="000F67C6" w:rsidP="0049691B">
            <w:pPr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284" w:type="dxa"/>
          </w:tcPr>
          <w:p w14:paraId="55847D6E" w14:textId="77777777" w:rsidR="00E65368" w:rsidRDefault="000F67C6" w:rsidP="0049691B">
            <w:pPr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показ</w:t>
            </w:r>
          </w:p>
        </w:tc>
      </w:tr>
      <w:tr w:rsidR="00E65368" w14:paraId="0CDEE1D8" w14:textId="77777777" w:rsidTr="002B011E">
        <w:tc>
          <w:tcPr>
            <w:tcW w:w="709" w:type="dxa"/>
          </w:tcPr>
          <w:p w14:paraId="0A7550FB" w14:textId="77777777" w:rsidR="00E65368" w:rsidRDefault="000F67C6" w:rsidP="0049691B">
            <w:pPr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077" w:type="dxa"/>
          </w:tcPr>
          <w:p w14:paraId="51B0647B" w14:textId="77777777" w:rsidR="00E65368" w:rsidRDefault="000F67C6" w:rsidP="0049691B">
            <w:pPr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Элементы китайского танца</w:t>
            </w:r>
          </w:p>
        </w:tc>
        <w:tc>
          <w:tcPr>
            <w:tcW w:w="745" w:type="dxa"/>
          </w:tcPr>
          <w:p w14:paraId="770B9E78" w14:textId="77777777" w:rsidR="00E65368" w:rsidRDefault="000F67C6" w:rsidP="0049691B">
            <w:pPr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12" w:type="dxa"/>
          </w:tcPr>
          <w:p w14:paraId="13CB4EFE" w14:textId="77777777" w:rsidR="00E65368" w:rsidRDefault="000F67C6" w:rsidP="0049691B">
            <w:pPr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07" w:type="dxa"/>
          </w:tcPr>
          <w:p w14:paraId="79A2213D" w14:textId="77777777" w:rsidR="00E65368" w:rsidRDefault="000F67C6" w:rsidP="0049691B">
            <w:pPr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284" w:type="dxa"/>
          </w:tcPr>
          <w:p w14:paraId="5BE21F7D" w14:textId="77777777" w:rsidR="00E65368" w:rsidRDefault="000F67C6" w:rsidP="0049691B">
            <w:pPr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показ</w:t>
            </w:r>
          </w:p>
        </w:tc>
      </w:tr>
      <w:tr w:rsidR="00E65368" w14:paraId="14CA20D1" w14:textId="77777777" w:rsidTr="002B011E">
        <w:tc>
          <w:tcPr>
            <w:tcW w:w="709" w:type="dxa"/>
          </w:tcPr>
          <w:p w14:paraId="5D8AD05E" w14:textId="77777777" w:rsidR="00E65368" w:rsidRDefault="000F67C6" w:rsidP="0049691B">
            <w:pPr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077" w:type="dxa"/>
          </w:tcPr>
          <w:p w14:paraId="31688921" w14:textId="77777777" w:rsidR="00E65368" w:rsidRDefault="000F67C6" w:rsidP="0049691B">
            <w:pPr>
              <w:ind w:right="0"/>
              <w:rPr>
                <w:sz w:val="24"/>
                <w:szCs w:val="24"/>
              </w:rPr>
            </w:pPr>
            <w:bookmarkStart w:id="1" w:name="_8n3e6hvm1pnj" w:colFirst="0" w:colLast="0"/>
            <w:bookmarkEnd w:id="1"/>
            <w:r>
              <w:rPr>
                <w:sz w:val="24"/>
                <w:szCs w:val="24"/>
              </w:rPr>
              <w:t>Работа с предметами веер, зонтик, воздушный дракон</w:t>
            </w:r>
          </w:p>
        </w:tc>
        <w:tc>
          <w:tcPr>
            <w:tcW w:w="745" w:type="dxa"/>
          </w:tcPr>
          <w:p w14:paraId="12618ECF" w14:textId="77777777" w:rsidR="00E65368" w:rsidRDefault="000F67C6" w:rsidP="0049691B">
            <w:pPr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12" w:type="dxa"/>
          </w:tcPr>
          <w:p w14:paraId="43B04A2E" w14:textId="77777777" w:rsidR="00E65368" w:rsidRDefault="000F67C6" w:rsidP="0049691B">
            <w:pPr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07" w:type="dxa"/>
          </w:tcPr>
          <w:p w14:paraId="5D1A9C47" w14:textId="77777777" w:rsidR="00E65368" w:rsidRDefault="000F67C6" w:rsidP="0049691B">
            <w:pPr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284" w:type="dxa"/>
          </w:tcPr>
          <w:p w14:paraId="60EA3A44" w14:textId="77777777" w:rsidR="00E65368" w:rsidRDefault="000F67C6" w:rsidP="0049691B">
            <w:pPr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показ</w:t>
            </w:r>
          </w:p>
        </w:tc>
      </w:tr>
      <w:tr w:rsidR="00E65368" w14:paraId="1DE3A485" w14:textId="77777777" w:rsidTr="002B011E">
        <w:tc>
          <w:tcPr>
            <w:tcW w:w="709" w:type="dxa"/>
          </w:tcPr>
          <w:p w14:paraId="2959AACC" w14:textId="77777777" w:rsidR="00E65368" w:rsidRDefault="000F67C6" w:rsidP="0049691B">
            <w:pPr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077" w:type="dxa"/>
          </w:tcPr>
          <w:p w14:paraId="6FFA28C7" w14:textId="77777777" w:rsidR="00E65368" w:rsidRDefault="000F67C6" w:rsidP="0049691B">
            <w:pPr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Сценический образ</w:t>
            </w:r>
          </w:p>
        </w:tc>
        <w:tc>
          <w:tcPr>
            <w:tcW w:w="745" w:type="dxa"/>
          </w:tcPr>
          <w:p w14:paraId="6AFB3DDF" w14:textId="77777777" w:rsidR="00E65368" w:rsidRDefault="000F67C6" w:rsidP="0049691B">
            <w:pPr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12" w:type="dxa"/>
          </w:tcPr>
          <w:p w14:paraId="43817D49" w14:textId="77777777" w:rsidR="00E65368" w:rsidRDefault="000F67C6" w:rsidP="0049691B">
            <w:pPr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07" w:type="dxa"/>
          </w:tcPr>
          <w:p w14:paraId="59B03B4D" w14:textId="77777777" w:rsidR="00E65368" w:rsidRDefault="000F67C6" w:rsidP="0049691B">
            <w:pPr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84" w:type="dxa"/>
          </w:tcPr>
          <w:p w14:paraId="58DFD462" w14:textId="77777777" w:rsidR="00E65368" w:rsidRDefault="000F67C6" w:rsidP="0049691B">
            <w:pPr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Просмотр, наблюдение</w:t>
            </w:r>
          </w:p>
        </w:tc>
      </w:tr>
      <w:tr w:rsidR="00E65368" w14:paraId="269CB2FE" w14:textId="77777777" w:rsidTr="002B011E">
        <w:tc>
          <w:tcPr>
            <w:tcW w:w="709" w:type="dxa"/>
          </w:tcPr>
          <w:p w14:paraId="412B51E4" w14:textId="77777777" w:rsidR="00E65368" w:rsidRDefault="000F67C6" w:rsidP="0049691B">
            <w:pPr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077" w:type="dxa"/>
          </w:tcPr>
          <w:p w14:paraId="35F16DEC" w14:textId="77777777" w:rsidR="00E65368" w:rsidRDefault="000F67C6" w:rsidP="0049691B">
            <w:pPr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Постановочная и репетиционная работа</w:t>
            </w:r>
          </w:p>
        </w:tc>
        <w:tc>
          <w:tcPr>
            <w:tcW w:w="745" w:type="dxa"/>
          </w:tcPr>
          <w:p w14:paraId="0A12C543" w14:textId="77777777" w:rsidR="00E65368" w:rsidRDefault="000F67C6" w:rsidP="0049691B">
            <w:pPr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12" w:type="dxa"/>
          </w:tcPr>
          <w:p w14:paraId="0D265C9B" w14:textId="77777777" w:rsidR="00E65368" w:rsidRDefault="000F67C6" w:rsidP="0049691B">
            <w:pPr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07" w:type="dxa"/>
          </w:tcPr>
          <w:p w14:paraId="13BB61CE" w14:textId="77777777" w:rsidR="00E65368" w:rsidRDefault="000F67C6" w:rsidP="0049691B">
            <w:pPr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284" w:type="dxa"/>
          </w:tcPr>
          <w:p w14:paraId="16A3D7DB" w14:textId="77777777" w:rsidR="00E65368" w:rsidRDefault="000F67C6" w:rsidP="0049691B">
            <w:pPr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Просмотр, наблюдение</w:t>
            </w:r>
          </w:p>
        </w:tc>
      </w:tr>
      <w:tr w:rsidR="00E65368" w14:paraId="7E29FAB0" w14:textId="77777777" w:rsidTr="002B011E">
        <w:tc>
          <w:tcPr>
            <w:tcW w:w="709" w:type="dxa"/>
          </w:tcPr>
          <w:p w14:paraId="648B8A38" w14:textId="77777777" w:rsidR="00E65368" w:rsidRDefault="000F67C6" w:rsidP="0049691B">
            <w:pPr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077" w:type="dxa"/>
          </w:tcPr>
          <w:p w14:paraId="58427F47" w14:textId="77777777" w:rsidR="00E65368" w:rsidRDefault="000F67C6" w:rsidP="0049691B">
            <w:pPr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Воспитательные мероприятия</w:t>
            </w:r>
          </w:p>
        </w:tc>
        <w:tc>
          <w:tcPr>
            <w:tcW w:w="745" w:type="dxa"/>
          </w:tcPr>
          <w:p w14:paraId="0A19A714" w14:textId="77777777" w:rsidR="00E65368" w:rsidRDefault="000F67C6" w:rsidP="0049691B">
            <w:pPr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12" w:type="dxa"/>
          </w:tcPr>
          <w:p w14:paraId="152B6D68" w14:textId="77777777" w:rsidR="00E65368" w:rsidRDefault="000F67C6" w:rsidP="0049691B">
            <w:pPr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07" w:type="dxa"/>
          </w:tcPr>
          <w:p w14:paraId="3E10D8AB" w14:textId="77777777" w:rsidR="00E65368" w:rsidRDefault="000F67C6" w:rsidP="0049691B">
            <w:pPr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84" w:type="dxa"/>
          </w:tcPr>
          <w:p w14:paraId="2754E034" w14:textId="77777777" w:rsidR="00E65368" w:rsidRDefault="000F67C6" w:rsidP="0049691B">
            <w:pPr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Просмотр, наблюдение</w:t>
            </w:r>
          </w:p>
        </w:tc>
      </w:tr>
      <w:tr w:rsidR="00E65368" w14:paraId="3123C20D" w14:textId="77777777" w:rsidTr="002B011E">
        <w:tc>
          <w:tcPr>
            <w:tcW w:w="709" w:type="dxa"/>
          </w:tcPr>
          <w:p w14:paraId="2B831CF0" w14:textId="77777777" w:rsidR="00E65368" w:rsidRDefault="000F67C6" w:rsidP="0049691B">
            <w:pPr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077" w:type="dxa"/>
          </w:tcPr>
          <w:p w14:paraId="5FF9E559" w14:textId="77777777" w:rsidR="00E65368" w:rsidRDefault="000F67C6" w:rsidP="0049691B">
            <w:pPr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745" w:type="dxa"/>
          </w:tcPr>
          <w:p w14:paraId="10E07016" w14:textId="77777777" w:rsidR="00E65368" w:rsidRDefault="000F67C6" w:rsidP="0049691B">
            <w:pPr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14:paraId="0D38ACEC" w14:textId="77777777" w:rsidR="00E65368" w:rsidRDefault="000F67C6" w:rsidP="0049691B">
            <w:pPr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14:paraId="524EA4A9" w14:textId="77777777" w:rsidR="00E65368" w:rsidRDefault="000F67C6" w:rsidP="0049691B">
            <w:pPr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84" w:type="dxa"/>
          </w:tcPr>
          <w:p w14:paraId="2E0FD9D0" w14:textId="77777777" w:rsidR="00E65368" w:rsidRDefault="000F67C6" w:rsidP="0049691B">
            <w:pPr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Концерт </w:t>
            </w:r>
          </w:p>
        </w:tc>
      </w:tr>
      <w:tr w:rsidR="00E65368" w14:paraId="366D2CA1" w14:textId="77777777" w:rsidTr="002B011E">
        <w:tc>
          <w:tcPr>
            <w:tcW w:w="709" w:type="dxa"/>
          </w:tcPr>
          <w:p w14:paraId="43D83D1F" w14:textId="77777777" w:rsidR="00E65368" w:rsidRDefault="000F67C6" w:rsidP="0049691B">
            <w:pPr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077" w:type="dxa"/>
          </w:tcPr>
          <w:p w14:paraId="59ADA447" w14:textId="2D16144B" w:rsidR="00E65368" w:rsidRDefault="000F67C6" w:rsidP="0049691B">
            <w:pPr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745" w:type="dxa"/>
          </w:tcPr>
          <w:p w14:paraId="758425B6" w14:textId="77777777" w:rsidR="00E65368" w:rsidRDefault="000F67C6" w:rsidP="0049691B">
            <w:pPr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912" w:type="dxa"/>
          </w:tcPr>
          <w:p w14:paraId="69A7A2DD" w14:textId="77777777" w:rsidR="00E65368" w:rsidRDefault="000F67C6" w:rsidP="0049691B">
            <w:pPr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907" w:type="dxa"/>
          </w:tcPr>
          <w:p w14:paraId="5F1FD9EA" w14:textId="77777777" w:rsidR="00E65368" w:rsidRDefault="000F67C6" w:rsidP="0049691B">
            <w:pPr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2284" w:type="dxa"/>
          </w:tcPr>
          <w:p w14:paraId="63F7D9D8" w14:textId="77777777" w:rsidR="00E65368" w:rsidRDefault="00E65368" w:rsidP="0049691B">
            <w:pPr>
              <w:ind w:left="0" w:right="0"/>
              <w:rPr>
                <w:sz w:val="24"/>
                <w:szCs w:val="24"/>
              </w:rPr>
            </w:pPr>
          </w:p>
        </w:tc>
      </w:tr>
    </w:tbl>
    <w:p w14:paraId="0FAAAD88" w14:textId="77777777" w:rsidR="00BC737F" w:rsidRPr="00BC737F" w:rsidRDefault="00BC737F" w:rsidP="00BC737F">
      <w:pPr>
        <w:ind w:left="-15" w:right="0" w:hanging="978"/>
        <w:rPr>
          <w:b/>
          <w:sz w:val="24"/>
          <w:szCs w:val="24"/>
        </w:rPr>
      </w:pPr>
    </w:p>
    <w:p w14:paraId="6D364585" w14:textId="1057B440" w:rsidR="00E65368" w:rsidRPr="00BC737F" w:rsidRDefault="000F67C6" w:rsidP="002B011E">
      <w:pPr>
        <w:spacing w:after="0" w:line="240" w:lineRule="auto"/>
        <w:ind w:left="-15" w:right="0" w:firstLine="15"/>
        <w:jc w:val="center"/>
        <w:rPr>
          <w:b/>
          <w:sz w:val="26"/>
          <w:szCs w:val="26"/>
        </w:rPr>
      </w:pPr>
      <w:r w:rsidRPr="00BC737F">
        <w:rPr>
          <w:b/>
          <w:sz w:val="26"/>
          <w:szCs w:val="26"/>
        </w:rPr>
        <w:t>Содержание программы 1 года обучения</w:t>
      </w:r>
    </w:p>
    <w:p w14:paraId="5615FFBE" w14:textId="18DFB88D" w:rsidR="00E65368" w:rsidRPr="00BA00A7" w:rsidRDefault="000F67C6" w:rsidP="00BA00A7">
      <w:pPr>
        <w:tabs>
          <w:tab w:val="left" w:pos="8505"/>
        </w:tabs>
        <w:spacing w:after="0" w:line="240" w:lineRule="auto"/>
        <w:ind w:left="-15" w:right="0" w:firstLine="15"/>
        <w:jc w:val="center"/>
        <w:rPr>
          <w:b/>
          <w:sz w:val="24"/>
          <w:szCs w:val="24"/>
          <w:lang w:val="ru-RU"/>
        </w:rPr>
      </w:pPr>
      <w:r w:rsidRPr="00BC737F">
        <w:rPr>
          <w:b/>
          <w:sz w:val="24"/>
          <w:szCs w:val="24"/>
        </w:rPr>
        <w:t>Вводное занятие</w:t>
      </w:r>
      <w:r w:rsidR="00BA00A7">
        <w:rPr>
          <w:b/>
          <w:sz w:val="24"/>
          <w:szCs w:val="24"/>
          <w:lang w:val="ru-RU"/>
        </w:rPr>
        <w:t xml:space="preserve"> – 2 часа.</w:t>
      </w:r>
    </w:p>
    <w:p w14:paraId="4AD7D80D" w14:textId="40629984" w:rsidR="003321A7" w:rsidRPr="00585131" w:rsidRDefault="000F67C6" w:rsidP="003321A7">
      <w:pPr>
        <w:spacing w:after="0" w:line="240" w:lineRule="auto"/>
        <w:ind w:right="565"/>
        <w:rPr>
          <w:bCs/>
          <w:sz w:val="24"/>
          <w:szCs w:val="24"/>
          <w:u w:val="single"/>
        </w:rPr>
      </w:pPr>
      <w:r w:rsidRPr="00BC737F">
        <w:rPr>
          <w:b/>
          <w:i/>
          <w:sz w:val="24"/>
          <w:szCs w:val="24"/>
        </w:rPr>
        <w:t>Теория:</w:t>
      </w:r>
      <w:r w:rsidRPr="00BC737F">
        <w:rPr>
          <w:sz w:val="24"/>
          <w:szCs w:val="24"/>
        </w:rPr>
        <w:t xml:space="preserve"> </w:t>
      </w:r>
      <w:r w:rsidR="003321A7" w:rsidRPr="001514F3">
        <w:rPr>
          <w:bCs/>
          <w:sz w:val="24"/>
          <w:szCs w:val="24"/>
        </w:rPr>
        <w:t>Правила противопожарной безопасности. Правила поведения в учреждении, на занятиях, на массовых мероприятиях. Что такое хореография. Значение занятий хореографией для здоровья. Форма одежды. Знакомство с целями и задачами программы первого года обучения. Режим работы и требования внутреннего распорядка.</w:t>
      </w:r>
    </w:p>
    <w:p w14:paraId="32D35AB7" w14:textId="4DACED1C" w:rsidR="00E65368" w:rsidRPr="00BA00A7" w:rsidRDefault="000F67C6" w:rsidP="00BA00A7">
      <w:pPr>
        <w:tabs>
          <w:tab w:val="left" w:pos="9355"/>
        </w:tabs>
        <w:spacing w:after="0" w:line="240" w:lineRule="auto"/>
        <w:ind w:left="-15" w:right="0" w:firstLine="15"/>
        <w:jc w:val="center"/>
        <w:rPr>
          <w:b/>
          <w:sz w:val="24"/>
          <w:szCs w:val="24"/>
          <w:lang w:val="ru-RU"/>
        </w:rPr>
      </w:pPr>
      <w:r w:rsidRPr="00BC737F">
        <w:rPr>
          <w:b/>
          <w:sz w:val="24"/>
          <w:szCs w:val="24"/>
        </w:rPr>
        <w:t>Тема 1. Комплекс общеукрепляющих упражнений: 22 час</w:t>
      </w:r>
      <w:r w:rsidR="00BA00A7">
        <w:rPr>
          <w:b/>
          <w:sz w:val="24"/>
          <w:szCs w:val="24"/>
          <w:lang w:val="ru-RU"/>
        </w:rPr>
        <w:t>а.</w:t>
      </w:r>
    </w:p>
    <w:p w14:paraId="07B393CC" w14:textId="4FAF1FDF" w:rsidR="00E65368" w:rsidRPr="003321A7" w:rsidRDefault="000F67C6" w:rsidP="003321A7">
      <w:pPr>
        <w:tabs>
          <w:tab w:val="left" w:pos="7938"/>
          <w:tab w:val="left" w:pos="9355"/>
        </w:tabs>
        <w:spacing w:after="0" w:line="240" w:lineRule="auto"/>
        <w:ind w:left="-15" w:right="0" w:firstLine="15"/>
        <w:rPr>
          <w:b/>
          <w:i/>
          <w:sz w:val="24"/>
          <w:szCs w:val="24"/>
        </w:rPr>
      </w:pPr>
      <w:r w:rsidRPr="00BC737F">
        <w:rPr>
          <w:b/>
          <w:i/>
          <w:sz w:val="24"/>
          <w:szCs w:val="24"/>
        </w:rPr>
        <w:t>Теория:</w:t>
      </w:r>
      <w:r w:rsidR="003321A7">
        <w:rPr>
          <w:b/>
          <w:i/>
          <w:sz w:val="24"/>
          <w:szCs w:val="24"/>
          <w:lang w:val="ru-RU"/>
        </w:rPr>
        <w:t xml:space="preserve"> </w:t>
      </w:r>
      <w:r w:rsidRPr="00BC737F">
        <w:rPr>
          <w:sz w:val="24"/>
          <w:szCs w:val="24"/>
        </w:rPr>
        <w:t>Правила выполнения упражнений. Техника безопасности при выполнении.</w:t>
      </w:r>
    </w:p>
    <w:p w14:paraId="0F39A698" w14:textId="77777777" w:rsidR="00E65368" w:rsidRPr="00BC737F" w:rsidRDefault="000F67C6" w:rsidP="00BC737F">
      <w:pPr>
        <w:tabs>
          <w:tab w:val="left" w:pos="7938"/>
          <w:tab w:val="left" w:pos="9355"/>
        </w:tabs>
        <w:spacing w:after="0" w:line="240" w:lineRule="auto"/>
        <w:ind w:left="-15" w:right="0" w:firstLine="15"/>
        <w:rPr>
          <w:b/>
          <w:i/>
          <w:sz w:val="24"/>
          <w:szCs w:val="24"/>
        </w:rPr>
      </w:pPr>
      <w:r w:rsidRPr="00BC737F">
        <w:rPr>
          <w:b/>
          <w:i/>
          <w:sz w:val="24"/>
          <w:szCs w:val="24"/>
        </w:rPr>
        <w:t>Практика:</w:t>
      </w:r>
    </w:p>
    <w:p w14:paraId="31B8D283" w14:textId="77777777" w:rsidR="00E65368" w:rsidRPr="00BC737F" w:rsidRDefault="000F67C6" w:rsidP="00BC737F">
      <w:pPr>
        <w:tabs>
          <w:tab w:val="left" w:pos="7938"/>
          <w:tab w:val="left" w:pos="9355"/>
        </w:tabs>
        <w:spacing w:after="0" w:line="240" w:lineRule="auto"/>
        <w:ind w:left="-15" w:right="0" w:firstLine="15"/>
        <w:rPr>
          <w:sz w:val="24"/>
          <w:szCs w:val="24"/>
        </w:rPr>
      </w:pPr>
      <w:r w:rsidRPr="00BC737F">
        <w:rPr>
          <w:sz w:val="24"/>
          <w:szCs w:val="24"/>
        </w:rPr>
        <w:t>Упражнение на укрепление мышц рук, плеч, пресса, бедер и ягодиц;</w:t>
      </w:r>
    </w:p>
    <w:p w14:paraId="1A70B566" w14:textId="77777777" w:rsidR="00E65368" w:rsidRPr="00BC737F" w:rsidRDefault="000F67C6" w:rsidP="00BC737F">
      <w:pPr>
        <w:tabs>
          <w:tab w:val="left" w:pos="7938"/>
          <w:tab w:val="left" w:pos="9355"/>
        </w:tabs>
        <w:spacing w:after="0" w:line="240" w:lineRule="auto"/>
        <w:ind w:left="-15" w:right="0" w:firstLine="15"/>
        <w:rPr>
          <w:sz w:val="24"/>
          <w:szCs w:val="24"/>
        </w:rPr>
      </w:pPr>
      <w:r w:rsidRPr="00BC737F">
        <w:rPr>
          <w:sz w:val="24"/>
          <w:szCs w:val="24"/>
        </w:rPr>
        <w:t>Упражнение на формирование стопы;</w:t>
      </w:r>
    </w:p>
    <w:p w14:paraId="70EBBA4E" w14:textId="77777777" w:rsidR="00E65368" w:rsidRPr="00BC737F" w:rsidRDefault="000F67C6" w:rsidP="00BC737F">
      <w:pPr>
        <w:tabs>
          <w:tab w:val="left" w:pos="7938"/>
          <w:tab w:val="left" w:pos="9355"/>
        </w:tabs>
        <w:spacing w:after="0" w:line="240" w:lineRule="auto"/>
        <w:ind w:left="-15" w:right="0" w:firstLine="15"/>
        <w:rPr>
          <w:sz w:val="24"/>
          <w:szCs w:val="24"/>
        </w:rPr>
      </w:pPr>
      <w:r w:rsidRPr="00BC737F">
        <w:rPr>
          <w:sz w:val="24"/>
          <w:szCs w:val="24"/>
        </w:rPr>
        <w:t>Упражнение на исправление дефектов осанки.</w:t>
      </w:r>
    </w:p>
    <w:p w14:paraId="1E5741A4" w14:textId="77777777" w:rsidR="00E65368" w:rsidRPr="00BC737F" w:rsidRDefault="000F67C6" w:rsidP="00BC737F">
      <w:pPr>
        <w:tabs>
          <w:tab w:val="left" w:pos="7938"/>
          <w:tab w:val="left" w:pos="9355"/>
        </w:tabs>
        <w:spacing w:after="0" w:line="240" w:lineRule="auto"/>
        <w:ind w:left="-15" w:right="0" w:firstLine="15"/>
        <w:rPr>
          <w:sz w:val="24"/>
          <w:szCs w:val="24"/>
        </w:rPr>
      </w:pPr>
      <w:r w:rsidRPr="00BC737F">
        <w:rPr>
          <w:sz w:val="24"/>
          <w:szCs w:val="24"/>
        </w:rPr>
        <w:t>Упражнение на развитие связок и подвижность в тазобедренном суставе.</w:t>
      </w:r>
    </w:p>
    <w:p w14:paraId="147DFB6F" w14:textId="77777777" w:rsidR="00E65368" w:rsidRPr="00BC737F" w:rsidRDefault="000F67C6" w:rsidP="00BC737F">
      <w:pPr>
        <w:tabs>
          <w:tab w:val="left" w:pos="7938"/>
          <w:tab w:val="left" w:pos="9355"/>
        </w:tabs>
        <w:spacing w:after="0" w:line="240" w:lineRule="auto"/>
        <w:ind w:left="-15" w:right="0" w:firstLine="15"/>
        <w:rPr>
          <w:sz w:val="24"/>
          <w:szCs w:val="24"/>
        </w:rPr>
      </w:pPr>
      <w:r w:rsidRPr="00BC737F">
        <w:rPr>
          <w:sz w:val="24"/>
          <w:szCs w:val="24"/>
        </w:rPr>
        <w:t>Постановка корпуса.</w:t>
      </w:r>
    </w:p>
    <w:p w14:paraId="40239669" w14:textId="77777777" w:rsidR="00E65368" w:rsidRPr="00BC737F" w:rsidRDefault="000F67C6" w:rsidP="00BC737F">
      <w:pPr>
        <w:tabs>
          <w:tab w:val="left" w:pos="7938"/>
          <w:tab w:val="left" w:pos="9355"/>
        </w:tabs>
        <w:spacing w:after="0" w:line="240" w:lineRule="auto"/>
        <w:ind w:left="-15" w:right="0" w:firstLine="15"/>
        <w:rPr>
          <w:sz w:val="24"/>
          <w:szCs w:val="24"/>
        </w:rPr>
      </w:pPr>
      <w:r w:rsidRPr="00BC737F">
        <w:rPr>
          <w:sz w:val="24"/>
          <w:szCs w:val="24"/>
        </w:rPr>
        <w:t>Позиции ног-1, позиции рук 1,2</w:t>
      </w:r>
    </w:p>
    <w:p w14:paraId="304DFFC1" w14:textId="77777777" w:rsidR="00E65368" w:rsidRPr="00BC737F" w:rsidRDefault="000F67C6" w:rsidP="00BC737F">
      <w:pPr>
        <w:tabs>
          <w:tab w:val="left" w:pos="7938"/>
          <w:tab w:val="left" w:pos="9355"/>
        </w:tabs>
        <w:spacing w:after="0" w:line="240" w:lineRule="auto"/>
        <w:ind w:left="-15" w:right="0" w:firstLine="15"/>
        <w:rPr>
          <w:sz w:val="24"/>
          <w:szCs w:val="24"/>
        </w:rPr>
      </w:pPr>
      <w:r w:rsidRPr="00BC737F">
        <w:rPr>
          <w:sz w:val="24"/>
          <w:szCs w:val="24"/>
        </w:rPr>
        <w:t>Перегибы корпуса назад и в сторону на 2 такт</w:t>
      </w:r>
    </w:p>
    <w:p w14:paraId="6EA39B40" w14:textId="1AD1C878" w:rsidR="00E65368" w:rsidRPr="00BA00A7" w:rsidRDefault="000F67C6" w:rsidP="00BA00A7">
      <w:pPr>
        <w:tabs>
          <w:tab w:val="left" w:pos="9355"/>
        </w:tabs>
        <w:spacing w:after="0" w:line="240" w:lineRule="auto"/>
        <w:ind w:left="-15" w:right="0" w:firstLine="15"/>
        <w:jc w:val="center"/>
        <w:rPr>
          <w:b/>
          <w:sz w:val="24"/>
          <w:szCs w:val="24"/>
          <w:lang w:val="ru-RU"/>
        </w:rPr>
      </w:pPr>
      <w:r w:rsidRPr="00BC737F">
        <w:rPr>
          <w:b/>
          <w:sz w:val="24"/>
          <w:szCs w:val="24"/>
        </w:rPr>
        <w:t>Тема 2. Элементы японского танца – 26 часов</w:t>
      </w:r>
      <w:r w:rsidR="00BA00A7">
        <w:rPr>
          <w:b/>
          <w:sz w:val="24"/>
          <w:szCs w:val="24"/>
          <w:lang w:val="ru-RU"/>
        </w:rPr>
        <w:t>.</w:t>
      </w:r>
    </w:p>
    <w:p w14:paraId="19F9DDF5" w14:textId="0C668BFA" w:rsidR="00E65368" w:rsidRPr="00BC737F" w:rsidRDefault="000F67C6" w:rsidP="003321A7">
      <w:pPr>
        <w:tabs>
          <w:tab w:val="left" w:pos="8505"/>
        </w:tabs>
        <w:spacing w:after="0" w:line="240" w:lineRule="auto"/>
        <w:ind w:right="-1" w:firstLine="15"/>
        <w:rPr>
          <w:sz w:val="24"/>
          <w:szCs w:val="24"/>
        </w:rPr>
      </w:pPr>
      <w:r w:rsidRPr="00BC737F">
        <w:rPr>
          <w:b/>
          <w:i/>
          <w:sz w:val="24"/>
          <w:szCs w:val="24"/>
        </w:rPr>
        <w:t>Теория:</w:t>
      </w:r>
      <w:r w:rsidRPr="00BC737F">
        <w:rPr>
          <w:sz w:val="24"/>
          <w:szCs w:val="24"/>
        </w:rPr>
        <w:t xml:space="preserve"> Сюжеты и темы японского танца. Особенности движений. Характерные положения рук в танце</w:t>
      </w:r>
    </w:p>
    <w:p w14:paraId="21C4B44E" w14:textId="77777777" w:rsidR="00E65368" w:rsidRPr="00BC737F" w:rsidRDefault="000F67C6" w:rsidP="00BC737F">
      <w:pPr>
        <w:tabs>
          <w:tab w:val="left" w:pos="9356"/>
        </w:tabs>
        <w:spacing w:after="0" w:line="240" w:lineRule="auto"/>
        <w:ind w:right="-1" w:firstLine="15"/>
        <w:rPr>
          <w:b/>
          <w:i/>
          <w:sz w:val="24"/>
          <w:szCs w:val="24"/>
        </w:rPr>
      </w:pPr>
      <w:r w:rsidRPr="00BC737F">
        <w:rPr>
          <w:b/>
          <w:i/>
          <w:sz w:val="24"/>
          <w:szCs w:val="24"/>
        </w:rPr>
        <w:lastRenderedPageBreak/>
        <w:t>Практика:</w:t>
      </w:r>
    </w:p>
    <w:p w14:paraId="1245E5F0" w14:textId="77777777" w:rsidR="00E65368" w:rsidRPr="00BC737F" w:rsidRDefault="000F67C6" w:rsidP="00BC737F">
      <w:pPr>
        <w:tabs>
          <w:tab w:val="left" w:pos="8505"/>
        </w:tabs>
        <w:spacing w:after="0" w:line="240" w:lineRule="auto"/>
        <w:ind w:firstLine="15"/>
        <w:rPr>
          <w:sz w:val="24"/>
          <w:szCs w:val="24"/>
        </w:rPr>
      </w:pPr>
      <w:r w:rsidRPr="00BC737F">
        <w:rPr>
          <w:sz w:val="24"/>
          <w:szCs w:val="24"/>
        </w:rPr>
        <w:t xml:space="preserve">Знакомство и изучение элементов японского танца </w:t>
      </w:r>
    </w:p>
    <w:p w14:paraId="1E92D43F" w14:textId="6EAFF076" w:rsidR="00E65368" w:rsidRPr="00BC737F" w:rsidRDefault="000F67C6" w:rsidP="00BC737F">
      <w:pPr>
        <w:tabs>
          <w:tab w:val="left" w:pos="8505"/>
        </w:tabs>
        <w:spacing w:after="0" w:line="240" w:lineRule="auto"/>
        <w:ind w:firstLine="15"/>
        <w:rPr>
          <w:sz w:val="24"/>
          <w:szCs w:val="24"/>
        </w:rPr>
      </w:pPr>
      <w:r w:rsidRPr="00BC737F">
        <w:rPr>
          <w:sz w:val="24"/>
          <w:szCs w:val="24"/>
        </w:rPr>
        <w:t xml:space="preserve"> - положение стоп и основной шаг</w:t>
      </w:r>
    </w:p>
    <w:p w14:paraId="01E5473D" w14:textId="77777777" w:rsidR="00E65368" w:rsidRPr="00BC737F" w:rsidRDefault="000F67C6" w:rsidP="00BC737F">
      <w:pPr>
        <w:tabs>
          <w:tab w:val="left" w:pos="8505"/>
        </w:tabs>
        <w:spacing w:after="0" w:line="240" w:lineRule="auto"/>
        <w:ind w:firstLine="15"/>
        <w:rPr>
          <w:sz w:val="24"/>
          <w:szCs w:val="24"/>
        </w:rPr>
      </w:pPr>
      <w:r w:rsidRPr="00BC737F">
        <w:rPr>
          <w:sz w:val="24"/>
          <w:szCs w:val="24"/>
        </w:rPr>
        <w:t xml:space="preserve">-  положения корпуса, </w:t>
      </w:r>
    </w:p>
    <w:p w14:paraId="53EA942D" w14:textId="77777777" w:rsidR="00E65368" w:rsidRPr="00BC737F" w:rsidRDefault="000F67C6" w:rsidP="00BC737F">
      <w:pPr>
        <w:tabs>
          <w:tab w:val="left" w:pos="8505"/>
        </w:tabs>
        <w:spacing w:after="0" w:line="240" w:lineRule="auto"/>
        <w:ind w:firstLine="15"/>
        <w:rPr>
          <w:sz w:val="24"/>
          <w:szCs w:val="24"/>
        </w:rPr>
      </w:pPr>
      <w:r w:rsidRPr="00BC737F">
        <w:rPr>
          <w:sz w:val="24"/>
          <w:szCs w:val="24"/>
        </w:rPr>
        <w:t xml:space="preserve"> - работа над осанкой</w:t>
      </w:r>
    </w:p>
    <w:p w14:paraId="694351D9" w14:textId="77777777" w:rsidR="00E65368" w:rsidRPr="00BC737F" w:rsidRDefault="000F67C6" w:rsidP="00BC737F">
      <w:pPr>
        <w:tabs>
          <w:tab w:val="left" w:pos="8505"/>
        </w:tabs>
        <w:spacing w:after="0" w:line="240" w:lineRule="auto"/>
        <w:ind w:firstLine="15"/>
        <w:rPr>
          <w:sz w:val="24"/>
          <w:szCs w:val="24"/>
        </w:rPr>
      </w:pPr>
      <w:r w:rsidRPr="00BC737F">
        <w:rPr>
          <w:sz w:val="24"/>
          <w:szCs w:val="24"/>
        </w:rPr>
        <w:t xml:space="preserve"> - позиции рук и акценты</w:t>
      </w:r>
    </w:p>
    <w:p w14:paraId="56A7D7F5" w14:textId="77777777" w:rsidR="00E65368" w:rsidRPr="00BC737F" w:rsidRDefault="000F67C6" w:rsidP="00BC737F">
      <w:pPr>
        <w:tabs>
          <w:tab w:val="left" w:pos="8505"/>
        </w:tabs>
        <w:spacing w:after="0" w:line="240" w:lineRule="auto"/>
        <w:ind w:firstLine="15"/>
        <w:rPr>
          <w:sz w:val="24"/>
          <w:szCs w:val="24"/>
        </w:rPr>
      </w:pPr>
      <w:r w:rsidRPr="00BC737F">
        <w:rPr>
          <w:sz w:val="24"/>
          <w:szCs w:val="24"/>
        </w:rPr>
        <w:t xml:space="preserve"> - изменения ритмического рисунка</w:t>
      </w:r>
    </w:p>
    <w:p w14:paraId="0014C1F3" w14:textId="77777777" w:rsidR="00E65368" w:rsidRPr="00BC737F" w:rsidRDefault="000F67C6" w:rsidP="00BC737F">
      <w:pPr>
        <w:tabs>
          <w:tab w:val="left" w:pos="8505"/>
        </w:tabs>
        <w:spacing w:after="0" w:line="240" w:lineRule="auto"/>
        <w:ind w:firstLine="15"/>
        <w:rPr>
          <w:sz w:val="24"/>
          <w:szCs w:val="24"/>
        </w:rPr>
      </w:pPr>
      <w:r w:rsidRPr="00BC737F">
        <w:rPr>
          <w:sz w:val="24"/>
          <w:szCs w:val="24"/>
        </w:rPr>
        <w:t>Каждый элемент несет определенный характер танца</w:t>
      </w:r>
    </w:p>
    <w:p w14:paraId="376148FE" w14:textId="4877A964" w:rsidR="00E65368" w:rsidRPr="00BC737F" w:rsidRDefault="000F67C6" w:rsidP="00BA00A7">
      <w:pPr>
        <w:tabs>
          <w:tab w:val="left" w:pos="9356"/>
        </w:tabs>
        <w:spacing w:after="0" w:line="240" w:lineRule="auto"/>
        <w:ind w:right="-1" w:firstLine="15"/>
        <w:jc w:val="center"/>
        <w:rPr>
          <w:b/>
          <w:sz w:val="24"/>
          <w:szCs w:val="24"/>
          <w:lang w:val="ru-RU"/>
        </w:rPr>
      </w:pPr>
      <w:r w:rsidRPr="00BC737F">
        <w:rPr>
          <w:b/>
          <w:sz w:val="24"/>
          <w:szCs w:val="24"/>
        </w:rPr>
        <w:t>Тема 3. Элементы китайского танца – 26</w:t>
      </w:r>
      <w:r w:rsidR="00BC737F">
        <w:rPr>
          <w:b/>
          <w:sz w:val="24"/>
          <w:szCs w:val="24"/>
          <w:lang w:val="ru-RU"/>
        </w:rPr>
        <w:t xml:space="preserve"> часов</w:t>
      </w:r>
      <w:r w:rsidR="00BA00A7">
        <w:rPr>
          <w:b/>
          <w:sz w:val="24"/>
          <w:szCs w:val="24"/>
          <w:lang w:val="ru-RU"/>
        </w:rPr>
        <w:t>.</w:t>
      </w:r>
    </w:p>
    <w:p w14:paraId="0CCDD046" w14:textId="0C43718C" w:rsidR="00E65368" w:rsidRPr="003321A7" w:rsidRDefault="000F67C6" w:rsidP="003321A7">
      <w:pPr>
        <w:tabs>
          <w:tab w:val="left" w:pos="9356"/>
        </w:tabs>
        <w:spacing w:after="0" w:line="240" w:lineRule="auto"/>
        <w:ind w:right="-1" w:firstLine="15"/>
        <w:rPr>
          <w:b/>
          <w:i/>
          <w:iCs/>
          <w:sz w:val="24"/>
          <w:szCs w:val="24"/>
        </w:rPr>
      </w:pPr>
      <w:r w:rsidRPr="00BC737F">
        <w:rPr>
          <w:b/>
          <w:i/>
          <w:iCs/>
          <w:sz w:val="24"/>
          <w:szCs w:val="24"/>
        </w:rPr>
        <w:t>Теория:</w:t>
      </w:r>
      <w:r w:rsidR="003321A7">
        <w:rPr>
          <w:b/>
          <w:i/>
          <w:iCs/>
          <w:sz w:val="24"/>
          <w:szCs w:val="24"/>
          <w:lang w:val="ru-RU"/>
        </w:rPr>
        <w:t xml:space="preserve"> </w:t>
      </w:r>
      <w:r w:rsidRPr="00BC737F">
        <w:rPr>
          <w:sz w:val="24"/>
          <w:szCs w:val="24"/>
        </w:rPr>
        <w:t>Костюмы в китайском танцевальном искусстве. Музыкальные инструменты. Музыка и театр. Прослушивание китайской музыки.</w:t>
      </w:r>
    </w:p>
    <w:p w14:paraId="4EBBD85B" w14:textId="77777777" w:rsidR="00E65368" w:rsidRPr="00BC737F" w:rsidRDefault="000F67C6" w:rsidP="00BC737F">
      <w:pPr>
        <w:tabs>
          <w:tab w:val="left" w:pos="8505"/>
        </w:tabs>
        <w:spacing w:after="0" w:line="240" w:lineRule="auto"/>
        <w:ind w:right="-1" w:firstLine="15"/>
        <w:rPr>
          <w:b/>
          <w:i/>
          <w:sz w:val="24"/>
          <w:szCs w:val="24"/>
        </w:rPr>
      </w:pPr>
      <w:r w:rsidRPr="00BC737F">
        <w:rPr>
          <w:b/>
          <w:i/>
          <w:sz w:val="24"/>
          <w:szCs w:val="24"/>
        </w:rPr>
        <w:t>Практика:</w:t>
      </w:r>
    </w:p>
    <w:p w14:paraId="17680D7A" w14:textId="2CB6F4B7" w:rsidR="00E65368" w:rsidRPr="00BC737F" w:rsidRDefault="000F67C6" w:rsidP="00BC737F">
      <w:pPr>
        <w:tabs>
          <w:tab w:val="left" w:pos="8505"/>
        </w:tabs>
        <w:spacing w:after="0" w:line="240" w:lineRule="auto"/>
        <w:ind w:firstLine="15"/>
        <w:rPr>
          <w:sz w:val="24"/>
          <w:szCs w:val="24"/>
        </w:rPr>
      </w:pPr>
      <w:r w:rsidRPr="00BC737F">
        <w:rPr>
          <w:sz w:val="24"/>
          <w:szCs w:val="24"/>
        </w:rPr>
        <w:t xml:space="preserve">- </w:t>
      </w:r>
      <w:r w:rsidR="00BC737F">
        <w:rPr>
          <w:sz w:val="24"/>
          <w:szCs w:val="24"/>
          <w:lang w:val="ru-RU"/>
        </w:rPr>
        <w:t xml:space="preserve"> </w:t>
      </w:r>
      <w:r w:rsidRPr="00BC737F">
        <w:rPr>
          <w:sz w:val="24"/>
          <w:szCs w:val="24"/>
        </w:rPr>
        <w:t xml:space="preserve">позиции рук и акценты </w:t>
      </w:r>
    </w:p>
    <w:p w14:paraId="0DD9C2D0" w14:textId="77777777" w:rsidR="00E65368" w:rsidRPr="00BC737F" w:rsidRDefault="000F67C6" w:rsidP="00BC737F">
      <w:pPr>
        <w:tabs>
          <w:tab w:val="left" w:pos="8505"/>
        </w:tabs>
        <w:spacing w:after="0" w:line="240" w:lineRule="auto"/>
        <w:ind w:firstLine="15"/>
        <w:rPr>
          <w:sz w:val="24"/>
          <w:szCs w:val="24"/>
        </w:rPr>
      </w:pPr>
      <w:r w:rsidRPr="00BC737F">
        <w:rPr>
          <w:sz w:val="24"/>
          <w:szCs w:val="24"/>
        </w:rPr>
        <w:t xml:space="preserve"> - основной шаг вперед и назад</w:t>
      </w:r>
    </w:p>
    <w:p w14:paraId="76134F98" w14:textId="01D6DB43" w:rsidR="00E65368" w:rsidRPr="00BC737F" w:rsidRDefault="000F67C6" w:rsidP="00BC737F">
      <w:pPr>
        <w:tabs>
          <w:tab w:val="left" w:pos="8505"/>
        </w:tabs>
        <w:spacing w:after="0" w:line="240" w:lineRule="auto"/>
        <w:ind w:firstLine="15"/>
        <w:rPr>
          <w:sz w:val="24"/>
          <w:szCs w:val="24"/>
        </w:rPr>
      </w:pPr>
      <w:r w:rsidRPr="00BC737F">
        <w:rPr>
          <w:sz w:val="24"/>
          <w:szCs w:val="24"/>
        </w:rPr>
        <w:t xml:space="preserve"> - стойка журавля </w:t>
      </w:r>
    </w:p>
    <w:p w14:paraId="5DE17699" w14:textId="77777777" w:rsidR="00E65368" w:rsidRPr="00BC737F" w:rsidRDefault="000F67C6" w:rsidP="00BC737F">
      <w:pPr>
        <w:tabs>
          <w:tab w:val="left" w:pos="8505"/>
        </w:tabs>
        <w:spacing w:after="0" w:line="240" w:lineRule="auto"/>
        <w:ind w:firstLine="15"/>
        <w:rPr>
          <w:sz w:val="24"/>
          <w:szCs w:val="24"/>
        </w:rPr>
      </w:pPr>
      <w:r w:rsidRPr="00BC737F">
        <w:rPr>
          <w:sz w:val="24"/>
          <w:szCs w:val="24"/>
        </w:rPr>
        <w:t xml:space="preserve">  - шаг на крест (движение в сторону, по кругу) </w:t>
      </w:r>
    </w:p>
    <w:p w14:paraId="2D8FB981" w14:textId="2AA65775" w:rsidR="00E65368" w:rsidRPr="00BC737F" w:rsidRDefault="000F67C6" w:rsidP="00BC737F">
      <w:pPr>
        <w:tabs>
          <w:tab w:val="left" w:pos="8505"/>
        </w:tabs>
        <w:spacing w:after="0" w:line="240" w:lineRule="auto"/>
        <w:ind w:firstLine="15"/>
        <w:rPr>
          <w:sz w:val="24"/>
          <w:szCs w:val="24"/>
        </w:rPr>
      </w:pPr>
      <w:r w:rsidRPr="00BC737F">
        <w:rPr>
          <w:sz w:val="24"/>
          <w:szCs w:val="24"/>
        </w:rPr>
        <w:t xml:space="preserve">  - основные позиции рук </w:t>
      </w:r>
    </w:p>
    <w:p w14:paraId="7DCC4F3E" w14:textId="77777777" w:rsidR="00E65368" w:rsidRPr="00BC737F" w:rsidRDefault="000F67C6" w:rsidP="00BA00A7">
      <w:pPr>
        <w:tabs>
          <w:tab w:val="left" w:pos="9356"/>
        </w:tabs>
        <w:spacing w:after="0" w:line="240" w:lineRule="auto"/>
        <w:ind w:right="-1" w:firstLine="15"/>
        <w:rPr>
          <w:sz w:val="24"/>
          <w:szCs w:val="24"/>
        </w:rPr>
      </w:pPr>
      <w:r w:rsidRPr="00BC737F">
        <w:rPr>
          <w:sz w:val="24"/>
          <w:szCs w:val="24"/>
        </w:rPr>
        <w:t>Все движения насыщены смелостью, больше задействованы руки, плечи, талия, меньше ноги, с их помощью выполняются различные шаги, поднятия вверх и закидывания.</w:t>
      </w:r>
    </w:p>
    <w:p w14:paraId="2209055F" w14:textId="4F674966" w:rsidR="00E65368" w:rsidRPr="00BA00A7" w:rsidRDefault="000F67C6" w:rsidP="00BA00A7">
      <w:pPr>
        <w:tabs>
          <w:tab w:val="left" w:pos="9356"/>
        </w:tabs>
        <w:spacing w:after="0" w:line="240" w:lineRule="auto"/>
        <w:ind w:right="-1" w:firstLine="15"/>
        <w:jc w:val="center"/>
        <w:rPr>
          <w:b/>
          <w:sz w:val="24"/>
          <w:szCs w:val="24"/>
          <w:lang w:val="ru-RU"/>
        </w:rPr>
      </w:pPr>
      <w:r w:rsidRPr="00BC737F">
        <w:rPr>
          <w:b/>
          <w:sz w:val="24"/>
          <w:szCs w:val="24"/>
        </w:rPr>
        <w:t>Тема 4. Работа с предметами в веер, зонтик, воздушный дракон – 20 ч</w:t>
      </w:r>
      <w:r w:rsidR="00BA00A7">
        <w:rPr>
          <w:b/>
          <w:sz w:val="24"/>
          <w:szCs w:val="24"/>
          <w:lang w:val="ru-RU"/>
        </w:rPr>
        <w:t>асов.</w:t>
      </w:r>
    </w:p>
    <w:p w14:paraId="120D26A2" w14:textId="324B9C4D" w:rsidR="00E65368" w:rsidRPr="003321A7" w:rsidRDefault="000F67C6" w:rsidP="003321A7">
      <w:pPr>
        <w:tabs>
          <w:tab w:val="left" w:pos="8505"/>
        </w:tabs>
        <w:spacing w:after="0" w:line="240" w:lineRule="auto"/>
        <w:ind w:left="0" w:right="-1" w:firstLine="15"/>
        <w:rPr>
          <w:b/>
          <w:i/>
          <w:sz w:val="24"/>
          <w:szCs w:val="24"/>
        </w:rPr>
      </w:pPr>
      <w:r w:rsidRPr="00BC737F">
        <w:rPr>
          <w:b/>
          <w:i/>
          <w:sz w:val="24"/>
          <w:szCs w:val="24"/>
        </w:rPr>
        <w:t>Теория:</w:t>
      </w:r>
      <w:r w:rsidR="003321A7">
        <w:rPr>
          <w:b/>
          <w:i/>
          <w:sz w:val="24"/>
          <w:szCs w:val="24"/>
          <w:lang w:val="ru-RU"/>
        </w:rPr>
        <w:t xml:space="preserve"> </w:t>
      </w:r>
      <w:r w:rsidRPr="00BC737F">
        <w:rPr>
          <w:sz w:val="24"/>
          <w:szCs w:val="24"/>
        </w:rPr>
        <w:t>Народные танцы китайцев связаны с театральными постановками и видами боевых искусств. Танцующие изображали животных, процесс охоты, сбора урожая или военные действия, двигаясь вместе с оружием. Это делалось для того, чтобы всегда был хороший улов, добыча, жатва и победа в сражениях. Танец Льва, Дракона (исполняют в Новый год) и "Придворный" (с веерами) считаются народными китайскими, которые отличаются колоритным одеянием, яркими украшениями и макияжем танцоров.</w:t>
      </w:r>
    </w:p>
    <w:p w14:paraId="1D8FDECF" w14:textId="77777777" w:rsidR="00E65368" w:rsidRPr="00BC737F" w:rsidRDefault="000F67C6" w:rsidP="00BA00A7">
      <w:pPr>
        <w:tabs>
          <w:tab w:val="left" w:pos="8505"/>
        </w:tabs>
        <w:spacing w:after="0" w:line="240" w:lineRule="auto"/>
        <w:ind w:left="0" w:right="-1" w:firstLine="15"/>
        <w:rPr>
          <w:b/>
          <w:i/>
          <w:sz w:val="24"/>
          <w:szCs w:val="24"/>
        </w:rPr>
      </w:pPr>
      <w:r w:rsidRPr="00BC737F">
        <w:rPr>
          <w:b/>
          <w:i/>
          <w:sz w:val="24"/>
          <w:szCs w:val="24"/>
        </w:rPr>
        <w:t>Практика:</w:t>
      </w:r>
    </w:p>
    <w:p w14:paraId="33636964" w14:textId="77777777" w:rsidR="00E65368" w:rsidRPr="00BC737F" w:rsidRDefault="000F67C6" w:rsidP="00BA00A7">
      <w:pPr>
        <w:tabs>
          <w:tab w:val="left" w:pos="8505"/>
        </w:tabs>
        <w:spacing w:after="0" w:line="240" w:lineRule="auto"/>
        <w:ind w:left="0" w:right="-1" w:firstLine="15"/>
        <w:rPr>
          <w:sz w:val="24"/>
          <w:szCs w:val="24"/>
        </w:rPr>
      </w:pPr>
      <w:r w:rsidRPr="00BC737F">
        <w:rPr>
          <w:sz w:val="24"/>
          <w:szCs w:val="24"/>
        </w:rPr>
        <w:t>- работа с предметами (</w:t>
      </w:r>
      <w:r w:rsidRPr="00BC737F">
        <w:rPr>
          <w:i/>
          <w:sz w:val="24"/>
          <w:szCs w:val="24"/>
        </w:rPr>
        <w:t>веер:</w:t>
      </w:r>
      <w:r w:rsidRPr="00BC737F">
        <w:rPr>
          <w:sz w:val="24"/>
          <w:szCs w:val="24"/>
        </w:rPr>
        <w:t xml:space="preserve"> техника владения, основные траектории движения)</w:t>
      </w:r>
    </w:p>
    <w:p w14:paraId="07CEF208" w14:textId="77777777" w:rsidR="00E65368" w:rsidRPr="00BC737F" w:rsidRDefault="000F67C6" w:rsidP="00BA00A7">
      <w:pPr>
        <w:tabs>
          <w:tab w:val="left" w:pos="8505"/>
        </w:tabs>
        <w:spacing w:after="0" w:line="240" w:lineRule="auto"/>
        <w:ind w:left="0" w:right="-1" w:firstLine="15"/>
        <w:rPr>
          <w:sz w:val="24"/>
          <w:szCs w:val="24"/>
        </w:rPr>
      </w:pPr>
      <w:r w:rsidRPr="00BC737F">
        <w:rPr>
          <w:sz w:val="24"/>
          <w:szCs w:val="24"/>
        </w:rPr>
        <w:t>- работа с предметами (</w:t>
      </w:r>
      <w:proofErr w:type="spellStart"/>
      <w:r w:rsidRPr="00BC737F">
        <w:rPr>
          <w:i/>
          <w:sz w:val="24"/>
          <w:szCs w:val="24"/>
        </w:rPr>
        <w:t>вейлами</w:t>
      </w:r>
      <w:proofErr w:type="spellEnd"/>
      <w:r w:rsidRPr="00BC737F">
        <w:rPr>
          <w:i/>
          <w:sz w:val="24"/>
          <w:szCs w:val="24"/>
        </w:rPr>
        <w:t>:</w:t>
      </w:r>
      <w:r w:rsidRPr="00BC737F">
        <w:rPr>
          <w:sz w:val="24"/>
          <w:szCs w:val="24"/>
        </w:rPr>
        <w:t xml:space="preserve"> горизонтальное движение по восьмерке, «Языки пламени» - с увеличением амплитуды вибрации, Вертикальное движение по восьмерке, «Водопад»)</w:t>
      </w:r>
    </w:p>
    <w:p w14:paraId="2927C213" w14:textId="77777777" w:rsidR="00E65368" w:rsidRPr="00BC737F" w:rsidRDefault="000F67C6" w:rsidP="00BA00A7">
      <w:pPr>
        <w:tabs>
          <w:tab w:val="left" w:pos="8505"/>
        </w:tabs>
        <w:spacing w:after="0" w:line="240" w:lineRule="auto"/>
        <w:ind w:left="0" w:right="-1" w:firstLine="15"/>
        <w:rPr>
          <w:sz w:val="24"/>
          <w:szCs w:val="24"/>
        </w:rPr>
      </w:pPr>
      <w:r w:rsidRPr="00BC737F">
        <w:rPr>
          <w:sz w:val="24"/>
          <w:szCs w:val="24"/>
        </w:rPr>
        <w:t xml:space="preserve"> - работа с предметами (</w:t>
      </w:r>
      <w:r w:rsidRPr="00BC737F">
        <w:rPr>
          <w:i/>
          <w:sz w:val="24"/>
          <w:szCs w:val="24"/>
        </w:rPr>
        <w:t>зонтик:</w:t>
      </w:r>
      <w:r w:rsidRPr="00BC737F">
        <w:rPr>
          <w:sz w:val="24"/>
          <w:szCs w:val="24"/>
        </w:rPr>
        <w:t xml:space="preserve"> изящные поклоны и повороты, которые выражают уважение и благодарность)</w:t>
      </w:r>
    </w:p>
    <w:p w14:paraId="754D09F9" w14:textId="77777777" w:rsidR="00E65368" w:rsidRPr="00BC737F" w:rsidRDefault="000F67C6" w:rsidP="00BA00A7">
      <w:pPr>
        <w:tabs>
          <w:tab w:val="left" w:pos="8505"/>
        </w:tabs>
        <w:spacing w:after="0" w:line="240" w:lineRule="auto"/>
        <w:ind w:left="0" w:right="-1" w:firstLine="15"/>
        <w:rPr>
          <w:sz w:val="24"/>
          <w:szCs w:val="24"/>
        </w:rPr>
      </w:pPr>
      <w:r w:rsidRPr="00BC737F">
        <w:rPr>
          <w:sz w:val="24"/>
          <w:szCs w:val="24"/>
        </w:rPr>
        <w:t xml:space="preserve"> - работа с предметами (</w:t>
      </w:r>
      <w:r w:rsidRPr="00BC737F">
        <w:rPr>
          <w:i/>
          <w:sz w:val="24"/>
          <w:szCs w:val="24"/>
        </w:rPr>
        <w:t>воздушный дракон</w:t>
      </w:r>
      <w:r w:rsidRPr="00BC737F">
        <w:rPr>
          <w:sz w:val="24"/>
          <w:szCs w:val="24"/>
        </w:rPr>
        <w:t>: движения вперед, назад вправо, влево, пробежка по кругу и т.д., совершенствование навыков)</w:t>
      </w:r>
    </w:p>
    <w:p w14:paraId="278482B4" w14:textId="7D04709E" w:rsidR="00E65368" w:rsidRPr="00BA00A7" w:rsidRDefault="000F67C6" w:rsidP="00BA00A7">
      <w:pPr>
        <w:tabs>
          <w:tab w:val="left" w:pos="9356"/>
        </w:tabs>
        <w:spacing w:after="0" w:line="240" w:lineRule="auto"/>
        <w:ind w:right="-1" w:firstLine="15"/>
        <w:jc w:val="center"/>
        <w:rPr>
          <w:b/>
          <w:sz w:val="24"/>
          <w:szCs w:val="24"/>
          <w:lang w:val="ru-RU"/>
        </w:rPr>
      </w:pPr>
      <w:r w:rsidRPr="00BC737F">
        <w:rPr>
          <w:b/>
          <w:sz w:val="24"/>
          <w:szCs w:val="24"/>
        </w:rPr>
        <w:t>Тема 5. Сценический образ – 16 часов</w:t>
      </w:r>
      <w:r w:rsidR="00BA00A7">
        <w:rPr>
          <w:b/>
          <w:sz w:val="24"/>
          <w:szCs w:val="24"/>
          <w:lang w:val="ru-RU"/>
        </w:rPr>
        <w:t>.</w:t>
      </w:r>
    </w:p>
    <w:p w14:paraId="39F1ECF8" w14:textId="3478FBD7" w:rsidR="00E65368" w:rsidRPr="003321A7" w:rsidRDefault="000F67C6" w:rsidP="003321A7">
      <w:pPr>
        <w:tabs>
          <w:tab w:val="left" w:pos="9356"/>
        </w:tabs>
        <w:spacing w:after="0" w:line="240" w:lineRule="auto"/>
        <w:ind w:right="-1" w:firstLine="15"/>
        <w:rPr>
          <w:b/>
          <w:i/>
          <w:sz w:val="24"/>
          <w:szCs w:val="24"/>
        </w:rPr>
      </w:pPr>
      <w:r w:rsidRPr="00BC737F">
        <w:rPr>
          <w:b/>
          <w:i/>
          <w:sz w:val="24"/>
          <w:szCs w:val="24"/>
        </w:rPr>
        <w:t>Теория:</w:t>
      </w:r>
      <w:r w:rsidR="003321A7">
        <w:rPr>
          <w:b/>
          <w:i/>
          <w:sz w:val="24"/>
          <w:szCs w:val="24"/>
          <w:lang w:val="ru-RU"/>
        </w:rPr>
        <w:t xml:space="preserve"> </w:t>
      </w:r>
      <w:r w:rsidRPr="00BC737F">
        <w:rPr>
          <w:sz w:val="24"/>
          <w:szCs w:val="24"/>
        </w:rPr>
        <w:t>История китайского костюма и украшений. Костюм как способ выражения настроения в танце. Возможности использования элементов костюма для подчеркивания достоинств. Прическа и макияж, как часть костюма.</w:t>
      </w:r>
    </w:p>
    <w:p w14:paraId="111CC063" w14:textId="77777777" w:rsidR="00E65368" w:rsidRPr="00BC737F" w:rsidRDefault="000F67C6" w:rsidP="00BA00A7">
      <w:pPr>
        <w:tabs>
          <w:tab w:val="left" w:pos="9356"/>
        </w:tabs>
        <w:spacing w:after="0" w:line="240" w:lineRule="auto"/>
        <w:ind w:right="-1" w:firstLine="15"/>
        <w:rPr>
          <w:b/>
          <w:i/>
          <w:sz w:val="24"/>
          <w:szCs w:val="24"/>
        </w:rPr>
      </w:pPr>
      <w:r w:rsidRPr="00BC737F">
        <w:rPr>
          <w:b/>
          <w:i/>
          <w:sz w:val="24"/>
          <w:szCs w:val="24"/>
        </w:rPr>
        <w:t>Практика:</w:t>
      </w:r>
    </w:p>
    <w:p w14:paraId="170D44B9" w14:textId="77777777" w:rsidR="00E65368" w:rsidRPr="00BC737F" w:rsidRDefault="000F67C6" w:rsidP="00BA00A7">
      <w:pPr>
        <w:tabs>
          <w:tab w:val="left" w:pos="9356"/>
        </w:tabs>
        <w:spacing w:after="0" w:line="240" w:lineRule="auto"/>
        <w:ind w:right="-1" w:firstLine="15"/>
        <w:rPr>
          <w:sz w:val="24"/>
          <w:szCs w:val="24"/>
        </w:rPr>
      </w:pPr>
      <w:r w:rsidRPr="00BC737F">
        <w:rPr>
          <w:sz w:val="24"/>
          <w:szCs w:val="24"/>
        </w:rPr>
        <w:t>Правила наложения макияжа и создания прически. Хореографические особенности использования костюма. Тренировка танца в костюмах и с характерными предметами.</w:t>
      </w:r>
    </w:p>
    <w:p w14:paraId="73122DDE" w14:textId="6C339B0D" w:rsidR="00E65368" w:rsidRPr="00BA00A7" w:rsidRDefault="000F67C6" w:rsidP="00BA00A7">
      <w:pPr>
        <w:tabs>
          <w:tab w:val="left" w:pos="9356"/>
        </w:tabs>
        <w:spacing w:after="0" w:line="240" w:lineRule="auto"/>
        <w:ind w:right="-1" w:firstLine="15"/>
        <w:jc w:val="center"/>
        <w:rPr>
          <w:b/>
          <w:sz w:val="24"/>
          <w:szCs w:val="24"/>
          <w:lang w:val="ru-RU"/>
        </w:rPr>
      </w:pPr>
      <w:r w:rsidRPr="00BC737F">
        <w:rPr>
          <w:b/>
          <w:sz w:val="24"/>
          <w:szCs w:val="24"/>
        </w:rPr>
        <w:t>Тема 6. Постановочная и репетиционная работа</w:t>
      </w:r>
      <w:r w:rsidR="00BA00A7">
        <w:rPr>
          <w:b/>
          <w:sz w:val="24"/>
          <w:szCs w:val="24"/>
          <w:lang w:val="ru-RU"/>
        </w:rPr>
        <w:t xml:space="preserve"> - </w:t>
      </w:r>
    </w:p>
    <w:p w14:paraId="10F2BE1D" w14:textId="2A4679D9" w:rsidR="00BA00A7" w:rsidRPr="003321A7" w:rsidRDefault="000F67C6" w:rsidP="003321A7">
      <w:pPr>
        <w:tabs>
          <w:tab w:val="left" w:pos="8505"/>
        </w:tabs>
        <w:spacing w:after="0" w:line="240" w:lineRule="auto"/>
        <w:ind w:firstLine="15"/>
        <w:rPr>
          <w:b/>
          <w:i/>
          <w:iCs/>
          <w:sz w:val="24"/>
          <w:szCs w:val="24"/>
          <w:lang w:val="ru-RU"/>
        </w:rPr>
      </w:pPr>
      <w:r w:rsidRPr="00BA00A7">
        <w:rPr>
          <w:b/>
          <w:i/>
          <w:iCs/>
          <w:sz w:val="24"/>
          <w:szCs w:val="24"/>
        </w:rPr>
        <w:t xml:space="preserve">Теория: </w:t>
      </w:r>
      <w:r w:rsidRPr="00BC737F">
        <w:rPr>
          <w:sz w:val="24"/>
          <w:szCs w:val="24"/>
        </w:rPr>
        <w:t>Особенности комбинаций и рисунка народного китайского танца</w:t>
      </w:r>
      <w:r w:rsidR="003321A7">
        <w:rPr>
          <w:b/>
          <w:i/>
          <w:iCs/>
          <w:sz w:val="24"/>
          <w:szCs w:val="24"/>
          <w:lang w:val="ru-RU"/>
        </w:rPr>
        <w:t>.</w:t>
      </w:r>
    </w:p>
    <w:p w14:paraId="27CA7A73" w14:textId="19168B82" w:rsidR="00E65368" w:rsidRPr="00BA00A7" w:rsidRDefault="000F67C6" w:rsidP="00BC737F">
      <w:pPr>
        <w:tabs>
          <w:tab w:val="left" w:pos="8505"/>
        </w:tabs>
        <w:spacing w:after="0" w:line="240" w:lineRule="auto"/>
        <w:ind w:firstLine="15"/>
        <w:rPr>
          <w:b/>
          <w:i/>
          <w:iCs/>
          <w:sz w:val="24"/>
          <w:szCs w:val="24"/>
        </w:rPr>
      </w:pPr>
      <w:r w:rsidRPr="00BA00A7">
        <w:rPr>
          <w:b/>
          <w:i/>
          <w:iCs/>
          <w:sz w:val="24"/>
          <w:szCs w:val="24"/>
        </w:rPr>
        <w:t>Практика:</w:t>
      </w:r>
    </w:p>
    <w:p w14:paraId="1DC84B4C" w14:textId="77777777" w:rsidR="00E65368" w:rsidRPr="00BC737F" w:rsidRDefault="000F67C6" w:rsidP="00BA00A7">
      <w:pPr>
        <w:tabs>
          <w:tab w:val="left" w:pos="9356"/>
        </w:tabs>
        <w:spacing w:after="0" w:line="240" w:lineRule="auto"/>
        <w:ind w:right="-1" w:firstLine="15"/>
        <w:rPr>
          <w:sz w:val="24"/>
          <w:szCs w:val="24"/>
        </w:rPr>
      </w:pPr>
      <w:r w:rsidRPr="00BC737F">
        <w:rPr>
          <w:sz w:val="24"/>
          <w:szCs w:val="24"/>
        </w:rPr>
        <w:t xml:space="preserve">Тематические миниатюры, этюды в разных образах и с разными предметами (веер, </w:t>
      </w:r>
      <w:proofErr w:type="spellStart"/>
      <w:r w:rsidRPr="00BC737F">
        <w:rPr>
          <w:sz w:val="24"/>
          <w:szCs w:val="24"/>
        </w:rPr>
        <w:t>вейлы</w:t>
      </w:r>
      <w:proofErr w:type="spellEnd"/>
      <w:r w:rsidRPr="00BC737F">
        <w:rPr>
          <w:sz w:val="24"/>
          <w:szCs w:val="24"/>
        </w:rPr>
        <w:t>, зонтик, фонарики бумажные, цветы и т.д.)</w:t>
      </w:r>
    </w:p>
    <w:p w14:paraId="27FD5AF5" w14:textId="77777777" w:rsidR="00E65368" w:rsidRPr="00BC737F" w:rsidRDefault="000F67C6" w:rsidP="00BA00A7">
      <w:pPr>
        <w:tabs>
          <w:tab w:val="left" w:pos="9356"/>
        </w:tabs>
        <w:spacing w:after="0" w:line="240" w:lineRule="auto"/>
        <w:ind w:right="-1" w:firstLine="15"/>
        <w:rPr>
          <w:sz w:val="24"/>
          <w:szCs w:val="24"/>
        </w:rPr>
      </w:pPr>
      <w:r w:rsidRPr="00BC737F">
        <w:rPr>
          <w:sz w:val="24"/>
          <w:szCs w:val="24"/>
        </w:rPr>
        <w:t>Отработка всех элементов, комбинаций, рисунка народного танца. Постановка танцевальных композиций.</w:t>
      </w:r>
    </w:p>
    <w:p w14:paraId="3D973342" w14:textId="12D02229" w:rsidR="00E65368" w:rsidRPr="00BA00A7" w:rsidRDefault="000F67C6" w:rsidP="00BA00A7">
      <w:pPr>
        <w:tabs>
          <w:tab w:val="left" w:pos="9356"/>
        </w:tabs>
        <w:spacing w:after="0" w:line="240" w:lineRule="auto"/>
        <w:ind w:right="-1" w:firstLine="15"/>
        <w:jc w:val="center"/>
        <w:rPr>
          <w:b/>
          <w:sz w:val="24"/>
          <w:szCs w:val="24"/>
          <w:lang w:val="ru-RU"/>
        </w:rPr>
      </w:pPr>
      <w:r w:rsidRPr="00BC737F">
        <w:rPr>
          <w:b/>
          <w:sz w:val="24"/>
          <w:szCs w:val="24"/>
        </w:rPr>
        <w:t>Тема 7. Воспитательные мероприятия – 10 часов</w:t>
      </w:r>
      <w:r w:rsidR="00BA00A7">
        <w:rPr>
          <w:b/>
          <w:sz w:val="24"/>
          <w:szCs w:val="24"/>
          <w:lang w:val="ru-RU"/>
        </w:rPr>
        <w:t>.</w:t>
      </w:r>
    </w:p>
    <w:p w14:paraId="5BE37735" w14:textId="1B168BBA" w:rsidR="00E65368" w:rsidRPr="003321A7" w:rsidRDefault="000F67C6" w:rsidP="003321A7">
      <w:pPr>
        <w:tabs>
          <w:tab w:val="left" w:pos="9356"/>
        </w:tabs>
        <w:spacing w:after="0" w:line="240" w:lineRule="auto"/>
        <w:ind w:right="-1" w:firstLine="15"/>
        <w:rPr>
          <w:b/>
          <w:i/>
          <w:sz w:val="24"/>
          <w:szCs w:val="24"/>
        </w:rPr>
      </w:pPr>
      <w:r w:rsidRPr="00BC737F">
        <w:rPr>
          <w:b/>
          <w:i/>
          <w:sz w:val="24"/>
          <w:szCs w:val="24"/>
        </w:rPr>
        <w:t>Теория:</w:t>
      </w:r>
      <w:r w:rsidR="003321A7">
        <w:rPr>
          <w:b/>
          <w:i/>
          <w:sz w:val="24"/>
          <w:szCs w:val="24"/>
          <w:lang w:val="ru-RU"/>
        </w:rPr>
        <w:t xml:space="preserve"> </w:t>
      </w:r>
      <w:r w:rsidRPr="00BC737F">
        <w:rPr>
          <w:sz w:val="24"/>
          <w:szCs w:val="24"/>
        </w:rPr>
        <w:t xml:space="preserve">Более глубокое изучение тем посредством соревнований внутри группы, викторин, конкурсов по темам танцевальной дисциплины. Древние танцы как частичка души Китая и </w:t>
      </w:r>
      <w:r w:rsidRPr="00BC737F">
        <w:rPr>
          <w:sz w:val="24"/>
          <w:szCs w:val="24"/>
        </w:rPr>
        <w:lastRenderedPageBreak/>
        <w:t>Японии. История становления и развития танцевального искусства. Декоративно-прикладное искусство. Традиционные ремесла. Особенности национальной архитектуры и изобразительного искусства. Праздник «Китайский новый год».</w:t>
      </w:r>
    </w:p>
    <w:p w14:paraId="40611FB8" w14:textId="77777777" w:rsidR="00E65368" w:rsidRPr="00BC737F" w:rsidRDefault="000F67C6" w:rsidP="00BA00A7">
      <w:pPr>
        <w:tabs>
          <w:tab w:val="left" w:pos="9356"/>
        </w:tabs>
        <w:spacing w:after="0" w:line="240" w:lineRule="auto"/>
        <w:ind w:right="-1" w:firstLine="15"/>
        <w:rPr>
          <w:b/>
          <w:i/>
          <w:sz w:val="24"/>
          <w:szCs w:val="24"/>
        </w:rPr>
      </w:pPr>
      <w:r w:rsidRPr="00BC737F">
        <w:rPr>
          <w:b/>
          <w:i/>
          <w:sz w:val="24"/>
          <w:szCs w:val="24"/>
        </w:rPr>
        <w:t>Практика:</w:t>
      </w:r>
    </w:p>
    <w:p w14:paraId="690AAC29" w14:textId="77777777" w:rsidR="00E65368" w:rsidRPr="00BC737F" w:rsidRDefault="000F67C6" w:rsidP="00BA00A7">
      <w:pPr>
        <w:tabs>
          <w:tab w:val="left" w:pos="9356"/>
        </w:tabs>
        <w:spacing w:after="0" w:line="240" w:lineRule="auto"/>
        <w:ind w:right="-1" w:firstLine="15"/>
        <w:rPr>
          <w:sz w:val="24"/>
          <w:szCs w:val="24"/>
        </w:rPr>
      </w:pPr>
      <w:r w:rsidRPr="00BC737F">
        <w:rPr>
          <w:sz w:val="24"/>
          <w:szCs w:val="24"/>
        </w:rPr>
        <w:t>Организация и проведение праздника «Китайский новый год».</w:t>
      </w:r>
    </w:p>
    <w:p w14:paraId="597B8453" w14:textId="77777777" w:rsidR="00E65368" w:rsidRPr="00BC737F" w:rsidRDefault="000F67C6" w:rsidP="00BA00A7">
      <w:pPr>
        <w:tabs>
          <w:tab w:val="left" w:pos="9356"/>
        </w:tabs>
        <w:spacing w:after="0" w:line="240" w:lineRule="auto"/>
        <w:ind w:right="-1" w:firstLine="15"/>
        <w:jc w:val="center"/>
        <w:rPr>
          <w:b/>
          <w:sz w:val="24"/>
          <w:szCs w:val="24"/>
        </w:rPr>
      </w:pPr>
      <w:r w:rsidRPr="00BC737F">
        <w:rPr>
          <w:b/>
          <w:sz w:val="24"/>
          <w:szCs w:val="24"/>
        </w:rPr>
        <w:t>Тема 8. Итоговое занятие 2 часа.</w:t>
      </w:r>
    </w:p>
    <w:p w14:paraId="72903F6A" w14:textId="77777777" w:rsidR="00E65368" w:rsidRPr="00BC737F" w:rsidRDefault="000F67C6" w:rsidP="00BA00A7">
      <w:pPr>
        <w:tabs>
          <w:tab w:val="left" w:pos="9356"/>
        </w:tabs>
        <w:spacing w:after="0" w:line="240" w:lineRule="auto"/>
        <w:ind w:right="-1" w:firstLine="15"/>
        <w:rPr>
          <w:sz w:val="24"/>
          <w:szCs w:val="24"/>
        </w:rPr>
      </w:pPr>
      <w:r w:rsidRPr="00BC737F">
        <w:rPr>
          <w:sz w:val="24"/>
          <w:szCs w:val="24"/>
        </w:rPr>
        <w:t>Зачет. Учащиеся исполняют комбинации элементов китайского и японского танца</w:t>
      </w:r>
    </w:p>
    <w:p w14:paraId="3D33A123" w14:textId="77777777" w:rsidR="00D74FD7" w:rsidRPr="00137EE2" w:rsidRDefault="00D74FD7" w:rsidP="00D74FD7">
      <w:pPr>
        <w:spacing w:after="0" w:line="240" w:lineRule="auto"/>
        <w:ind w:right="-1"/>
        <w:jc w:val="center"/>
        <w:rPr>
          <w:sz w:val="26"/>
          <w:szCs w:val="26"/>
        </w:rPr>
      </w:pPr>
      <w:r w:rsidRPr="00137EE2">
        <w:rPr>
          <w:b/>
          <w:sz w:val="26"/>
          <w:szCs w:val="26"/>
        </w:rPr>
        <w:t xml:space="preserve">Организационно-педагогические </w:t>
      </w:r>
      <w:r>
        <w:rPr>
          <w:b/>
          <w:sz w:val="26"/>
          <w:szCs w:val="26"/>
        </w:rPr>
        <w:t>условия реализации программы</w:t>
      </w:r>
    </w:p>
    <w:p w14:paraId="00B99170" w14:textId="77777777" w:rsidR="00D74FD7" w:rsidRPr="00137EE2" w:rsidRDefault="00D74FD7" w:rsidP="00D74FD7">
      <w:pPr>
        <w:tabs>
          <w:tab w:val="left" w:pos="284"/>
          <w:tab w:val="left" w:pos="567"/>
        </w:tabs>
        <w:spacing w:after="0" w:line="240" w:lineRule="auto"/>
        <w:ind w:right="388"/>
        <w:rPr>
          <w:sz w:val="24"/>
          <w:szCs w:val="24"/>
        </w:rPr>
      </w:pPr>
      <w:r w:rsidRPr="00137EE2">
        <w:rPr>
          <w:sz w:val="24"/>
          <w:szCs w:val="24"/>
        </w:rPr>
        <w:t xml:space="preserve">     В соответствии с возрастными особенностями детей используются различные формы и методы работы на занятиях.</w:t>
      </w:r>
      <w:r w:rsidRPr="00137EE2">
        <w:rPr>
          <w:color w:val="333333"/>
          <w:sz w:val="24"/>
          <w:szCs w:val="24"/>
        </w:rPr>
        <w:t xml:space="preserve"> </w:t>
      </w:r>
    </w:p>
    <w:p w14:paraId="6A0D215E" w14:textId="77777777" w:rsidR="00D74FD7" w:rsidRPr="00137EE2" w:rsidRDefault="00D74FD7" w:rsidP="00D74FD7">
      <w:pPr>
        <w:tabs>
          <w:tab w:val="left" w:pos="284"/>
          <w:tab w:val="left" w:pos="567"/>
        </w:tabs>
        <w:spacing w:after="0" w:line="240" w:lineRule="auto"/>
        <w:ind w:right="395"/>
        <w:rPr>
          <w:sz w:val="24"/>
          <w:szCs w:val="24"/>
        </w:rPr>
      </w:pPr>
      <w:r w:rsidRPr="00137EE2">
        <w:rPr>
          <w:sz w:val="24"/>
          <w:szCs w:val="24"/>
        </w:rPr>
        <w:t xml:space="preserve">    Основная форма образовательной работы с детьми: музыкально - тренировочные занятия, в ходе которых осуществляется си</w:t>
      </w:r>
      <w:r>
        <w:rPr>
          <w:sz w:val="24"/>
          <w:szCs w:val="24"/>
        </w:rPr>
        <w:t>стематическое, целенаправленное</w:t>
      </w:r>
      <w:r w:rsidRPr="00137EE2">
        <w:rPr>
          <w:sz w:val="24"/>
          <w:szCs w:val="24"/>
        </w:rPr>
        <w:t xml:space="preserve"> и всестороннее воспитание и формирование музыкальных и танцевальных способностей каждого ребёнка.</w:t>
      </w:r>
      <w:r w:rsidRPr="00137EE2">
        <w:rPr>
          <w:color w:val="333333"/>
          <w:sz w:val="24"/>
          <w:szCs w:val="24"/>
        </w:rPr>
        <w:t xml:space="preserve"> </w:t>
      </w:r>
    </w:p>
    <w:p w14:paraId="14C60F62" w14:textId="77777777" w:rsidR="00D74FD7" w:rsidRPr="00137EE2" w:rsidRDefault="00D74FD7" w:rsidP="00D74FD7">
      <w:pPr>
        <w:tabs>
          <w:tab w:val="left" w:pos="284"/>
          <w:tab w:val="left" w:pos="567"/>
        </w:tabs>
        <w:spacing w:after="0" w:line="240" w:lineRule="auto"/>
        <w:ind w:right="395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137EE2">
        <w:rPr>
          <w:sz w:val="24"/>
          <w:szCs w:val="24"/>
        </w:rPr>
        <w:t>Занятия включают чередование различных видов деятельности: музыкально-ритмические упражнения, слушание музыки, тренировочные упражнения, танцевальные элементы и движения, творческие задания и т.д.</w:t>
      </w:r>
      <w:r w:rsidRPr="00137EE2">
        <w:rPr>
          <w:color w:val="333333"/>
          <w:sz w:val="24"/>
          <w:szCs w:val="24"/>
        </w:rPr>
        <w:t xml:space="preserve"> </w:t>
      </w:r>
    </w:p>
    <w:p w14:paraId="0D48E7B0" w14:textId="77777777" w:rsidR="00D74FD7" w:rsidRPr="00137EE2" w:rsidRDefault="00D74FD7" w:rsidP="00D74FD7">
      <w:pPr>
        <w:tabs>
          <w:tab w:val="left" w:pos="284"/>
          <w:tab w:val="left" w:pos="567"/>
        </w:tabs>
        <w:spacing w:after="0" w:line="240" w:lineRule="auto"/>
        <w:ind w:right="395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137EE2">
        <w:rPr>
          <w:sz w:val="24"/>
          <w:szCs w:val="24"/>
        </w:rPr>
        <w:t>Со</w:t>
      </w:r>
      <w:r>
        <w:rPr>
          <w:sz w:val="24"/>
          <w:szCs w:val="24"/>
        </w:rPr>
        <w:t xml:space="preserve">став танцевального кружка может </w:t>
      </w:r>
      <w:r w:rsidRPr="00137EE2">
        <w:rPr>
          <w:sz w:val="24"/>
          <w:szCs w:val="24"/>
        </w:rPr>
        <w:t>быть</w:t>
      </w:r>
      <w:r>
        <w:rPr>
          <w:sz w:val="24"/>
          <w:szCs w:val="24"/>
        </w:rPr>
        <w:t>,</w:t>
      </w:r>
      <w:r w:rsidRPr="00137EE2">
        <w:rPr>
          <w:sz w:val="24"/>
          <w:szCs w:val="24"/>
        </w:rPr>
        <w:t xml:space="preserve"> как одновозрастным, так и разновозрастным. Программа рассчитана на учащихся возраста: 7- 17 лет. </w:t>
      </w:r>
      <w:r w:rsidRPr="00137EE2">
        <w:rPr>
          <w:b/>
          <w:sz w:val="24"/>
          <w:szCs w:val="24"/>
        </w:rPr>
        <w:t xml:space="preserve">     </w:t>
      </w:r>
    </w:p>
    <w:p w14:paraId="40ED108C" w14:textId="77777777" w:rsidR="00D74FD7" w:rsidRPr="00137EE2" w:rsidRDefault="00D74FD7" w:rsidP="00D74FD7">
      <w:pPr>
        <w:tabs>
          <w:tab w:val="left" w:pos="284"/>
          <w:tab w:val="left" w:pos="567"/>
        </w:tabs>
        <w:spacing w:after="0" w:line="240" w:lineRule="auto"/>
        <w:ind w:right="395"/>
        <w:rPr>
          <w:sz w:val="24"/>
          <w:szCs w:val="24"/>
        </w:rPr>
      </w:pPr>
      <w:r w:rsidRPr="00137EE2">
        <w:rPr>
          <w:b/>
          <w:sz w:val="24"/>
          <w:szCs w:val="24"/>
        </w:rPr>
        <w:t>Основной формой</w:t>
      </w:r>
      <w:r>
        <w:rPr>
          <w:sz w:val="24"/>
          <w:szCs w:val="24"/>
        </w:rPr>
        <w:t xml:space="preserve"> работы в объединении </w:t>
      </w:r>
      <w:r w:rsidRPr="00137EE2">
        <w:rPr>
          <w:sz w:val="24"/>
          <w:szCs w:val="24"/>
        </w:rPr>
        <w:t xml:space="preserve">является групповое занятие по расписанию. Занятия проводятся 2 раз в неделю. Программа рассчитана на 144 часа по 4 часу в неделю. Продолжительность занятий 2 часа.  </w:t>
      </w:r>
    </w:p>
    <w:p w14:paraId="61A09AE2" w14:textId="77777777" w:rsidR="00D74FD7" w:rsidRPr="00137EE2" w:rsidRDefault="00D74FD7" w:rsidP="00D74FD7">
      <w:pPr>
        <w:tabs>
          <w:tab w:val="left" w:pos="284"/>
          <w:tab w:val="left" w:pos="567"/>
        </w:tabs>
        <w:spacing w:after="0" w:line="240" w:lineRule="auto"/>
        <w:ind w:right="395"/>
        <w:rPr>
          <w:sz w:val="24"/>
          <w:szCs w:val="24"/>
        </w:rPr>
      </w:pPr>
      <w:r w:rsidRPr="00137EE2">
        <w:rPr>
          <w:sz w:val="24"/>
          <w:szCs w:val="24"/>
        </w:rPr>
        <w:t xml:space="preserve">Форма занятий – групповые и индивидуальные занятия, со всей группой одновременно и с участниками конкретного танца, могут участвовать учащиеся разных классов в зависимости от необходимости.  </w:t>
      </w:r>
    </w:p>
    <w:p w14:paraId="6962A9A3" w14:textId="77777777" w:rsidR="00D74FD7" w:rsidRPr="00137EE2" w:rsidRDefault="00D74FD7" w:rsidP="00D74FD7">
      <w:pPr>
        <w:tabs>
          <w:tab w:val="left" w:pos="284"/>
          <w:tab w:val="left" w:pos="567"/>
        </w:tabs>
        <w:spacing w:after="0" w:line="240" w:lineRule="auto"/>
        <w:ind w:right="395"/>
        <w:rPr>
          <w:sz w:val="24"/>
          <w:szCs w:val="24"/>
        </w:rPr>
      </w:pPr>
      <w:r w:rsidRPr="00137EE2">
        <w:rPr>
          <w:sz w:val="24"/>
          <w:szCs w:val="24"/>
        </w:rPr>
        <w:t xml:space="preserve">    Основой хореографической подготовки учащихся изучение упражнений </w:t>
      </w:r>
      <w:r w:rsidRPr="00137EE2">
        <w:rPr>
          <w:i/>
          <w:sz w:val="24"/>
          <w:szCs w:val="24"/>
          <w:u w:val="single" w:color="000000"/>
        </w:rPr>
        <w:t>классического</w:t>
      </w:r>
      <w:r w:rsidRPr="00137EE2">
        <w:rPr>
          <w:sz w:val="24"/>
          <w:szCs w:val="24"/>
          <w:u w:val="single" w:color="000000"/>
        </w:rPr>
        <w:t xml:space="preserve"> танца</w:t>
      </w:r>
      <w:r w:rsidRPr="00137EE2">
        <w:rPr>
          <w:sz w:val="24"/>
          <w:szCs w:val="24"/>
        </w:rPr>
        <w:t xml:space="preserve">, необходимо для выработки правильного положения ног, рук, головы и корпуса, для развития и укрепления мышц, тела, что позволяет быть подготовленным к исполнению любых танцев, приобрести лёгкость и красоту в движениях. </w:t>
      </w:r>
    </w:p>
    <w:p w14:paraId="0912D4BE" w14:textId="77777777" w:rsidR="00D74FD7" w:rsidRPr="00137EE2" w:rsidRDefault="00D74FD7" w:rsidP="00D74FD7">
      <w:pPr>
        <w:tabs>
          <w:tab w:val="left" w:pos="284"/>
          <w:tab w:val="left" w:pos="567"/>
        </w:tabs>
        <w:spacing w:after="0" w:line="240" w:lineRule="auto"/>
        <w:ind w:right="395"/>
        <w:rPr>
          <w:sz w:val="24"/>
          <w:szCs w:val="24"/>
        </w:rPr>
      </w:pPr>
      <w:r w:rsidRPr="00137EE2">
        <w:rPr>
          <w:sz w:val="24"/>
          <w:szCs w:val="24"/>
        </w:rPr>
        <w:t xml:space="preserve">Подготовка к исполнению </w:t>
      </w:r>
      <w:r w:rsidRPr="00137EE2">
        <w:rPr>
          <w:i/>
          <w:sz w:val="24"/>
          <w:szCs w:val="24"/>
          <w:u w:val="single" w:color="000000"/>
        </w:rPr>
        <w:t>народных танцев</w:t>
      </w:r>
      <w:r w:rsidRPr="00137EE2">
        <w:rPr>
          <w:sz w:val="24"/>
          <w:szCs w:val="24"/>
        </w:rPr>
        <w:t xml:space="preserve"> осуществляется в процессе изучения упражнений народно-сценического танца, элементов </w:t>
      </w:r>
      <w:r>
        <w:rPr>
          <w:sz w:val="24"/>
          <w:szCs w:val="24"/>
        </w:rPr>
        <w:t>и композиций народных танцев. Этот процесс</w:t>
      </w:r>
      <w:r w:rsidRPr="00137EE2">
        <w:rPr>
          <w:sz w:val="24"/>
          <w:szCs w:val="24"/>
        </w:rPr>
        <w:t xml:space="preserve"> широко образовывает детей, знакомя их с национальной культурой разных народов. </w:t>
      </w:r>
    </w:p>
    <w:p w14:paraId="32784089" w14:textId="77777777" w:rsidR="00D74FD7" w:rsidRPr="00137EE2" w:rsidRDefault="00D74FD7" w:rsidP="00D74FD7">
      <w:pPr>
        <w:tabs>
          <w:tab w:val="left" w:pos="284"/>
          <w:tab w:val="left" w:pos="567"/>
        </w:tabs>
        <w:spacing w:after="0" w:line="240" w:lineRule="auto"/>
        <w:ind w:right="388"/>
        <w:rPr>
          <w:sz w:val="24"/>
          <w:szCs w:val="24"/>
        </w:rPr>
      </w:pPr>
      <w:r w:rsidRPr="00137EE2">
        <w:rPr>
          <w:i/>
          <w:sz w:val="24"/>
          <w:szCs w:val="24"/>
          <w:u w:val="single" w:color="000000"/>
        </w:rPr>
        <w:t>Ритмические упражнения и игры</w:t>
      </w:r>
      <w:r w:rsidRPr="00137EE2">
        <w:rPr>
          <w:sz w:val="24"/>
          <w:szCs w:val="24"/>
          <w:u w:val="single" w:color="000000"/>
        </w:rPr>
        <w:t xml:space="preserve"> </w:t>
      </w:r>
      <w:r w:rsidRPr="00137EE2">
        <w:rPr>
          <w:sz w:val="24"/>
          <w:szCs w:val="24"/>
        </w:rPr>
        <w:t xml:space="preserve">способствуют активному восприятию музыки, развивают координацию движений, памяти. </w:t>
      </w:r>
    </w:p>
    <w:p w14:paraId="4A50947F" w14:textId="77777777" w:rsidR="00D74FD7" w:rsidRPr="00137EE2" w:rsidRDefault="00D74FD7" w:rsidP="00D74FD7">
      <w:pPr>
        <w:tabs>
          <w:tab w:val="left" w:pos="284"/>
          <w:tab w:val="left" w:pos="567"/>
        </w:tabs>
        <w:spacing w:after="0" w:line="240" w:lineRule="auto"/>
        <w:rPr>
          <w:sz w:val="24"/>
          <w:szCs w:val="24"/>
        </w:rPr>
      </w:pPr>
      <w:r w:rsidRPr="00137EE2">
        <w:rPr>
          <w:b/>
          <w:sz w:val="24"/>
          <w:szCs w:val="24"/>
        </w:rPr>
        <w:t xml:space="preserve">Ориентирована программа на: </w:t>
      </w:r>
      <w:r w:rsidRPr="00137EE2">
        <w:rPr>
          <w:sz w:val="24"/>
          <w:szCs w:val="24"/>
        </w:rPr>
        <w:t xml:space="preserve"> </w:t>
      </w:r>
    </w:p>
    <w:p w14:paraId="105DA5FB" w14:textId="77777777" w:rsidR="00D74FD7" w:rsidRPr="00137EE2" w:rsidRDefault="00D74FD7" w:rsidP="00D74FD7">
      <w:pPr>
        <w:tabs>
          <w:tab w:val="left" w:pos="284"/>
          <w:tab w:val="left" w:pos="567"/>
        </w:tabs>
        <w:spacing w:after="0" w:line="240" w:lineRule="auto"/>
        <w:ind w:right="388"/>
        <w:rPr>
          <w:sz w:val="24"/>
          <w:szCs w:val="24"/>
        </w:rPr>
      </w:pPr>
      <w:r w:rsidRPr="00137EE2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137EE2">
        <w:rPr>
          <w:sz w:val="24"/>
          <w:szCs w:val="24"/>
        </w:rPr>
        <w:t xml:space="preserve">совершенствование исполнительских способностей; </w:t>
      </w:r>
    </w:p>
    <w:p w14:paraId="73B5397D" w14:textId="77777777" w:rsidR="00D74FD7" w:rsidRPr="00137EE2" w:rsidRDefault="00D74FD7" w:rsidP="00D74FD7">
      <w:pPr>
        <w:tabs>
          <w:tab w:val="left" w:pos="284"/>
          <w:tab w:val="left" w:pos="567"/>
        </w:tabs>
        <w:spacing w:after="0" w:line="240" w:lineRule="auto"/>
        <w:ind w:right="388"/>
        <w:rPr>
          <w:sz w:val="24"/>
          <w:szCs w:val="24"/>
        </w:rPr>
      </w:pPr>
      <w:r w:rsidRPr="00137EE2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137EE2">
        <w:rPr>
          <w:sz w:val="24"/>
          <w:szCs w:val="24"/>
        </w:rPr>
        <w:t xml:space="preserve">развитие мышления; </w:t>
      </w:r>
    </w:p>
    <w:p w14:paraId="0A6B702B" w14:textId="77777777" w:rsidR="00D74FD7" w:rsidRDefault="00D74FD7" w:rsidP="00D74FD7">
      <w:pPr>
        <w:tabs>
          <w:tab w:val="left" w:pos="284"/>
          <w:tab w:val="left" w:pos="567"/>
        </w:tabs>
        <w:spacing w:after="0" w:line="240" w:lineRule="auto"/>
        <w:ind w:right="388"/>
        <w:rPr>
          <w:sz w:val="24"/>
          <w:szCs w:val="24"/>
        </w:rPr>
      </w:pPr>
      <w:r w:rsidRPr="00137EE2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137EE2">
        <w:rPr>
          <w:sz w:val="24"/>
          <w:szCs w:val="24"/>
        </w:rPr>
        <w:t>расширение кругозора;</w:t>
      </w:r>
    </w:p>
    <w:p w14:paraId="56BAC98F" w14:textId="77777777" w:rsidR="00D74FD7" w:rsidRPr="00137EE2" w:rsidRDefault="00D74FD7" w:rsidP="00D74FD7">
      <w:pPr>
        <w:tabs>
          <w:tab w:val="left" w:pos="284"/>
          <w:tab w:val="left" w:pos="567"/>
        </w:tabs>
        <w:spacing w:after="0" w:line="240" w:lineRule="auto"/>
        <w:ind w:right="38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37EE2">
        <w:rPr>
          <w:sz w:val="24"/>
          <w:szCs w:val="24"/>
        </w:rPr>
        <w:t xml:space="preserve">привитие общей и музыкальной культуры. </w:t>
      </w:r>
    </w:p>
    <w:p w14:paraId="56D345AB" w14:textId="77777777" w:rsidR="00D74FD7" w:rsidRPr="00137EE2" w:rsidRDefault="00D74FD7" w:rsidP="00D74FD7">
      <w:pPr>
        <w:tabs>
          <w:tab w:val="left" w:pos="284"/>
          <w:tab w:val="left" w:pos="567"/>
        </w:tabs>
        <w:spacing w:after="0" w:line="240" w:lineRule="auto"/>
        <w:rPr>
          <w:sz w:val="24"/>
          <w:szCs w:val="24"/>
        </w:rPr>
      </w:pPr>
      <w:r w:rsidRPr="00137EE2">
        <w:rPr>
          <w:b/>
          <w:sz w:val="24"/>
          <w:szCs w:val="24"/>
        </w:rPr>
        <w:t>Приоритетные направления работы:</w:t>
      </w:r>
      <w:r w:rsidRPr="00137EE2">
        <w:rPr>
          <w:sz w:val="24"/>
          <w:szCs w:val="24"/>
        </w:rPr>
        <w:t xml:space="preserve"> </w:t>
      </w:r>
    </w:p>
    <w:p w14:paraId="02249F58" w14:textId="77777777" w:rsidR="00D74FD7" w:rsidRPr="00137EE2" w:rsidRDefault="00D74FD7" w:rsidP="00D74FD7">
      <w:pPr>
        <w:numPr>
          <w:ilvl w:val="0"/>
          <w:numId w:val="15"/>
        </w:numPr>
        <w:tabs>
          <w:tab w:val="left" w:pos="284"/>
          <w:tab w:val="left" w:pos="567"/>
        </w:tabs>
        <w:spacing w:after="0" w:line="240" w:lineRule="auto"/>
        <w:ind w:left="0" w:right="388"/>
        <w:jc w:val="left"/>
        <w:rPr>
          <w:sz w:val="24"/>
          <w:szCs w:val="24"/>
        </w:rPr>
      </w:pPr>
      <w:r w:rsidRPr="00137EE2">
        <w:rPr>
          <w:sz w:val="24"/>
          <w:szCs w:val="24"/>
        </w:rPr>
        <w:t xml:space="preserve">Знакомство с историей танца, музыкальной грамотой; </w:t>
      </w:r>
    </w:p>
    <w:p w14:paraId="5201ADDD" w14:textId="77777777" w:rsidR="00D74FD7" w:rsidRPr="00137EE2" w:rsidRDefault="00D74FD7" w:rsidP="00D74FD7">
      <w:pPr>
        <w:numPr>
          <w:ilvl w:val="0"/>
          <w:numId w:val="15"/>
        </w:numPr>
        <w:tabs>
          <w:tab w:val="left" w:pos="284"/>
          <w:tab w:val="left" w:pos="567"/>
        </w:tabs>
        <w:spacing w:after="0" w:line="240" w:lineRule="auto"/>
        <w:ind w:left="0" w:right="388"/>
        <w:jc w:val="left"/>
        <w:rPr>
          <w:sz w:val="24"/>
          <w:szCs w:val="24"/>
        </w:rPr>
      </w:pPr>
      <w:r w:rsidRPr="00137EE2">
        <w:rPr>
          <w:sz w:val="24"/>
          <w:szCs w:val="24"/>
        </w:rPr>
        <w:t xml:space="preserve">изучение элементов акробатики, аэробики, гимнастики, классического и народного танцев; </w:t>
      </w:r>
    </w:p>
    <w:p w14:paraId="2577C849" w14:textId="77777777" w:rsidR="00D74FD7" w:rsidRPr="00137EE2" w:rsidRDefault="00D74FD7" w:rsidP="00D74FD7">
      <w:pPr>
        <w:numPr>
          <w:ilvl w:val="0"/>
          <w:numId w:val="15"/>
        </w:numPr>
        <w:tabs>
          <w:tab w:val="left" w:pos="284"/>
          <w:tab w:val="left" w:pos="567"/>
        </w:tabs>
        <w:spacing w:after="0" w:line="240" w:lineRule="auto"/>
        <w:ind w:left="0" w:right="388"/>
        <w:jc w:val="left"/>
        <w:rPr>
          <w:sz w:val="24"/>
          <w:szCs w:val="24"/>
        </w:rPr>
      </w:pPr>
      <w:r w:rsidRPr="00137EE2">
        <w:rPr>
          <w:sz w:val="24"/>
          <w:szCs w:val="24"/>
        </w:rPr>
        <w:t xml:space="preserve">знакомство с направлениями современного танца; </w:t>
      </w:r>
    </w:p>
    <w:p w14:paraId="7F4B708F" w14:textId="77777777" w:rsidR="00D74FD7" w:rsidRPr="00137EE2" w:rsidRDefault="00D74FD7" w:rsidP="00D74FD7">
      <w:pPr>
        <w:numPr>
          <w:ilvl w:val="0"/>
          <w:numId w:val="15"/>
        </w:numPr>
        <w:tabs>
          <w:tab w:val="left" w:pos="284"/>
          <w:tab w:val="left" w:pos="567"/>
        </w:tabs>
        <w:spacing w:after="0" w:line="240" w:lineRule="auto"/>
        <w:ind w:left="0" w:right="388"/>
        <w:jc w:val="left"/>
        <w:rPr>
          <w:sz w:val="24"/>
          <w:szCs w:val="24"/>
        </w:rPr>
      </w:pPr>
      <w:r w:rsidRPr="00137EE2">
        <w:rPr>
          <w:sz w:val="24"/>
          <w:szCs w:val="24"/>
        </w:rPr>
        <w:t xml:space="preserve">постановка танцевальных номеров и участие в праздничных мероприятиях. </w:t>
      </w:r>
    </w:p>
    <w:p w14:paraId="0C2A0833" w14:textId="77777777" w:rsidR="00D74FD7" w:rsidRPr="00137EE2" w:rsidRDefault="00D74FD7" w:rsidP="00017CEC">
      <w:pPr>
        <w:tabs>
          <w:tab w:val="left" w:pos="284"/>
          <w:tab w:val="left" w:pos="567"/>
        </w:tabs>
        <w:spacing w:after="0" w:line="240" w:lineRule="auto"/>
        <w:rPr>
          <w:sz w:val="24"/>
          <w:szCs w:val="24"/>
        </w:rPr>
      </w:pPr>
      <w:r w:rsidRPr="00137EE2">
        <w:rPr>
          <w:b/>
          <w:sz w:val="24"/>
          <w:szCs w:val="24"/>
        </w:rPr>
        <w:t>Формы:</w:t>
      </w:r>
      <w:r w:rsidRPr="00137EE2">
        <w:rPr>
          <w:sz w:val="24"/>
          <w:szCs w:val="24"/>
        </w:rPr>
        <w:t xml:space="preserve">  </w:t>
      </w:r>
    </w:p>
    <w:p w14:paraId="438955E2" w14:textId="77777777" w:rsidR="00D74FD7" w:rsidRPr="00137EE2" w:rsidRDefault="00D74FD7" w:rsidP="00017CEC">
      <w:pPr>
        <w:numPr>
          <w:ilvl w:val="0"/>
          <w:numId w:val="15"/>
        </w:numPr>
        <w:tabs>
          <w:tab w:val="left" w:pos="284"/>
          <w:tab w:val="left" w:pos="567"/>
        </w:tabs>
        <w:spacing w:after="0" w:line="240" w:lineRule="auto"/>
        <w:ind w:left="0" w:right="386"/>
        <w:jc w:val="left"/>
        <w:rPr>
          <w:sz w:val="24"/>
          <w:szCs w:val="24"/>
        </w:rPr>
      </w:pPr>
      <w:r w:rsidRPr="00137EE2">
        <w:rPr>
          <w:sz w:val="24"/>
          <w:szCs w:val="24"/>
        </w:rPr>
        <w:t xml:space="preserve">обучающее занятие </w:t>
      </w:r>
    </w:p>
    <w:p w14:paraId="06B09247" w14:textId="77777777" w:rsidR="00D74FD7" w:rsidRPr="00137EE2" w:rsidRDefault="00D74FD7" w:rsidP="00017CEC">
      <w:pPr>
        <w:numPr>
          <w:ilvl w:val="0"/>
          <w:numId w:val="15"/>
        </w:numPr>
        <w:tabs>
          <w:tab w:val="left" w:pos="284"/>
          <w:tab w:val="left" w:pos="567"/>
        </w:tabs>
        <w:spacing w:after="0" w:line="240" w:lineRule="auto"/>
        <w:ind w:left="0" w:right="386"/>
        <w:jc w:val="left"/>
        <w:rPr>
          <w:sz w:val="24"/>
          <w:szCs w:val="24"/>
        </w:rPr>
      </w:pPr>
      <w:r w:rsidRPr="00137EE2">
        <w:rPr>
          <w:sz w:val="24"/>
          <w:szCs w:val="24"/>
        </w:rPr>
        <w:t xml:space="preserve">тренировочное занятие </w:t>
      </w:r>
    </w:p>
    <w:p w14:paraId="3EE852BC" w14:textId="77777777" w:rsidR="00D74FD7" w:rsidRPr="00137EE2" w:rsidRDefault="00D74FD7" w:rsidP="00017CEC">
      <w:pPr>
        <w:numPr>
          <w:ilvl w:val="0"/>
          <w:numId w:val="15"/>
        </w:numPr>
        <w:tabs>
          <w:tab w:val="left" w:pos="284"/>
          <w:tab w:val="left" w:pos="567"/>
        </w:tabs>
        <w:spacing w:after="0" w:line="240" w:lineRule="auto"/>
        <w:ind w:left="0" w:right="386"/>
        <w:jc w:val="left"/>
        <w:rPr>
          <w:sz w:val="24"/>
          <w:szCs w:val="24"/>
        </w:rPr>
      </w:pPr>
      <w:r w:rsidRPr="00137EE2">
        <w:rPr>
          <w:sz w:val="24"/>
          <w:szCs w:val="24"/>
        </w:rPr>
        <w:t xml:space="preserve">коллективно – творческое занятие </w:t>
      </w:r>
    </w:p>
    <w:p w14:paraId="71BABED3" w14:textId="77777777" w:rsidR="00D74FD7" w:rsidRPr="00137EE2" w:rsidRDefault="00D74FD7" w:rsidP="00017CEC">
      <w:pPr>
        <w:numPr>
          <w:ilvl w:val="0"/>
          <w:numId w:val="15"/>
        </w:numPr>
        <w:tabs>
          <w:tab w:val="left" w:pos="284"/>
          <w:tab w:val="left" w:pos="567"/>
        </w:tabs>
        <w:spacing w:after="0" w:line="240" w:lineRule="auto"/>
        <w:ind w:left="0" w:right="388"/>
        <w:jc w:val="left"/>
        <w:rPr>
          <w:sz w:val="24"/>
          <w:szCs w:val="24"/>
        </w:rPr>
      </w:pPr>
      <w:r w:rsidRPr="00137EE2">
        <w:rPr>
          <w:sz w:val="24"/>
          <w:szCs w:val="24"/>
        </w:rPr>
        <w:lastRenderedPageBreak/>
        <w:t xml:space="preserve">контрольное занятие </w:t>
      </w:r>
    </w:p>
    <w:p w14:paraId="24379E43" w14:textId="77777777" w:rsidR="00D74FD7" w:rsidRPr="00137EE2" w:rsidRDefault="00D74FD7" w:rsidP="00017CEC">
      <w:pPr>
        <w:numPr>
          <w:ilvl w:val="0"/>
          <w:numId w:val="15"/>
        </w:numPr>
        <w:tabs>
          <w:tab w:val="left" w:pos="284"/>
          <w:tab w:val="left" w:pos="567"/>
        </w:tabs>
        <w:spacing w:after="0" w:line="240" w:lineRule="auto"/>
        <w:ind w:left="0" w:right="386"/>
        <w:jc w:val="left"/>
        <w:rPr>
          <w:sz w:val="24"/>
          <w:szCs w:val="24"/>
        </w:rPr>
      </w:pPr>
      <w:r w:rsidRPr="00137EE2">
        <w:rPr>
          <w:sz w:val="24"/>
          <w:szCs w:val="24"/>
        </w:rPr>
        <w:t xml:space="preserve">индивидуальное занятие </w:t>
      </w:r>
    </w:p>
    <w:p w14:paraId="04BF42B1" w14:textId="77777777" w:rsidR="00D74FD7" w:rsidRPr="00137EE2" w:rsidRDefault="00D74FD7" w:rsidP="00017CEC">
      <w:pPr>
        <w:numPr>
          <w:ilvl w:val="0"/>
          <w:numId w:val="15"/>
        </w:numPr>
        <w:tabs>
          <w:tab w:val="left" w:pos="284"/>
          <w:tab w:val="left" w:pos="567"/>
        </w:tabs>
        <w:spacing w:after="0" w:line="240" w:lineRule="auto"/>
        <w:ind w:left="0" w:right="386"/>
        <w:jc w:val="left"/>
        <w:rPr>
          <w:sz w:val="24"/>
          <w:szCs w:val="24"/>
        </w:rPr>
      </w:pPr>
      <w:r w:rsidRPr="00137EE2">
        <w:rPr>
          <w:sz w:val="24"/>
          <w:szCs w:val="24"/>
        </w:rPr>
        <w:t xml:space="preserve">музыкальное занятие (прослушивание музыкального материала, беседы о музыке, музыкальные игры) </w:t>
      </w:r>
    </w:p>
    <w:p w14:paraId="386E2551" w14:textId="77777777" w:rsidR="00D74FD7" w:rsidRPr="00137EE2" w:rsidRDefault="00D74FD7" w:rsidP="00017CEC">
      <w:pPr>
        <w:numPr>
          <w:ilvl w:val="0"/>
          <w:numId w:val="15"/>
        </w:numPr>
        <w:tabs>
          <w:tab w:val="left" w:pos="284"/>
          <w:tab w:val="left" w:pos="567"/>
        </w:tabs>
        <w:spacing w:after="0" w:line="240" w:lineRule="auto"/>
        <w:ind w:left="0" w:right="388"/>
        <w:jc w:val="left"/>
        <w:rPr>
          <w:sz w:val="24"/>
          <w:szCs w:val="24"/>
        </w:rPr>
      </w:pPr>
      <w:r w:rsidRPr="00137EE2">
        <w:rPr>
          <w:sz w:val="24"/>
          <w:szCs w:val="24"/>
        </w:rPr>
        <w:t xml:space="preserve">неформальные мероприятия (посещение культурных мероприятий, досуг внутри коллектива) </w:t>
      </w:r>
    </w:p>
    <w:p w14:paraId="749A63EC" w14:textId="77777777" w:rsidR="00D74FD7" w:rsidRPr="00137EE2" w:rsidRDefault="00D74FD7" w:rsidP="00D74FD7">
      <w:pPr>
        <w:tabs>
          <w:tab w:val="left" w:pos="284"/>
          <w:tab w:val="left" w:pos="567"/>
        </w:tabs>
        <w:spacing w:after="0" w:line="240" w:lineRule="auto"/>
        <w:ind w:right="395"/>
        <w:rPr>
          <w:sz w:val="24"/>
          <w:szCs w:val="24"/>
        </w:rPr>
      </w:pPr>
      <w:r w:rsidRPr="00137EE2">
        <w:rPr>
          <w:sz w:val="24"/>
          <w:szCs w:val="24"/>
        </w:rPr>
        <w:t xml:space="preserve">    Все занятия тесно взаимосвязаны, дополняют друг друга. Знания, умения и навыки, приобретённые на занятиях хореографией, находят широкое применение на других занятиях и уроках в школе. </w:t>
      </w:r>
    </w:p>
    <w:p w14:paraId="61F84A38" w14:textId="77777777" w:rsidR="00D74FD7" w:rsidRPr="00137EE2" w:rsidRDefault="00D74FD7" w:rsidP="00D74FD7">
      <w:pPr>
        <w:tabs>
          <w:tab w:val="left" w:pos="284"/>
          <w:tab w:val="left" w:pos="567"/>
        </w:tabs>
        <w:spacing w:after="0" w:line="240" w:lineRule="auto"/>
        <w:rPr>
          <w:sz w:val="24"/>
          <w:szCs w:val="24"/>
        </w:rPr>
      </w:pPr>
      <w:r w:rsidRPr="00137EE2">
        <w:rPr>
          <w:b/>
          <w:sz w:val="24"/>
          <w:szCs w:val="24"/>
        </w:rPr>
        <w:t>Методы:</w:t>
      </w:r>
      <w:r w:rsidRPr="00137EE2">
        <w:rPr>
          <w:sz w:val="24"/>
          <w:szCs w:val="24"/>
        </w:rPr>
        <w:t xml:space="preserve"> </w:t>
      </w:r>
    </w:p>
    <w:p w14:paraId="0D443F5B" w14:textId="77777777" w:rsidR="00D74FD7" w:rsidRPr="00137EE2" w:rsidRDefault="00D74FD7" w:rsidP="00D74FD7">
      <w:pPr>
        <w:numPr>
          <w:ilvl w:val="1"/>
          <w:numId w:val="15"/>
        </w:numPr>
        <w:tabs>
          <w:tab w:val="left" w:pos="284"/>
          <w:tab w:val="left" w:pos="567"/>
        </w:tabs>
        <w:spacing w:after="0" w:line="240" w:lineRule="auto"/>
        <w:ind w:left="0" w:right="388"/>
        <w:jc w:val="left"/>
        <w:rPr>
          <w:sz w:val="24"/>
          <w:szCs w:val="24"/>
        </w:rPr>
      </w:pPr>
      <w:r w:rsidRPr="00137EE2">
        <w:rPr>
          <w:sz w:val="24"/>
          <w:szCs w:val="24"/>
        </w:rPr>
        <w:t xml:space="preserve">Словесный (объяснение, замечание) </w:t>
      </w:r>
    </w:p>
    <w:p w14:paraId="0E3F46F3" w14:textId="77777777" w:rsidR="00D74FD7" w:rsidRPr="00137EE2" w:rsidRDefault="00D74FD7" w:rsidP="00D74FD7">
      <w:pPr>
        <w:numPr>
          <w:ilvl w:val="1"/>
          <w:numId w:val="15"/>
        </w:numPr>
        <w:tabs>
          <w:tab w:val="left" w:pos="284"/>
          <w:tab w:val="left" w:pos="567"/>
        </w:tabs>
        <w:spacing w:after="0" w:line="240" w:lineRule="auto"/>
        <w:ind w:left="0" w:right="388"/>
        <w:jc w:val="left"/>
        <w:rPr>
          <w:sz w:val="24"/>
          <w:szCs w:val="24"/>
        </w:rPr>
      </w:pPr>
      <w:r w:rsidRPr="00137EE2">
        <w:rPr>
          <w:sz w:val="24"/>
          <w:szCs w:val="24"/>
        </w:rPr>
        <w:t xml:space="preserve">Наглядность (личный показ педагога) </w:t>
      </w:r>
    </w:p>
    <w:p w14:paraId="2C91974B" w14:textId="77777777" w:rsidR="00D74FD7" w:rsidRPr="00137EE2" w:rsidRDefault="00D74FD7" w:rsidP="00D74FD7">
      <w:pPr>
        <w:numPr>
          <w:ilvl w:val="1"/>
          <w:numId w:val="15"/>
        </w:numPr>
        <w:tabs>
          <w:tab w:val="left" w:pos="284"/>
          <w:tab w:val="left" w:pos="567"/>
        </w:tabs>
        <w:spacing w:after="0" w:line="240" w:lineRule="auto"/>
        <w:ind w:left="0" w:right="388"/>
        <w:jc w:val="left"/>
        <w:rPr>
          <w:sz w:val="24"/>
          <w:szCs w:val="24"/>
        </w:rPr>
      </w:pPr>
      <w:r w:rsidRPr="00137EE2">
        <w:rPr>
          <w:sz w:val="24"/>
          <w:szCs w:val="24"/>
        </w:rPr>
        <w:t xml:space="preserve">Практический (выполнение движений) </w:t>
      </w:r>
    </w:p>
    <w:p w14:paraId="6865E8DE" w14:textId="77777777" w:rsidR="00D74FD7" w:rsidRPr="00137EE2" w:rsidRDefault="00D74FD7" w:rsidP="00D74FD7">
      <w:pPr>
        <w:tabs>
          <w:tab w:val="left" w:pos="284"/>
          <w:tab w:val="left" w:pos="567"/>
        </w:tabs>
        <w:spacing w:after="0" w:line="240" w:lineRule="auto"/>
        <w:ind w:right="388"/>
        <w:rPr>
          <w:sz w:val="24"/>
          <w:szCs w:val="24"/>
        </w:rPr>
      </w:pPr>
      <w:r w:rsidRPr="00137EE2">
        <w:rPr>
          <w:b/>
          <w:sz w:val="24"/>
          <w:szCs w:val="24"/>
        </w:rPr>
        <w:t>Способы обучения:</w:t>
      </w:r>
      <w:r w:rsidRPr="00137EE2">
        <w:rPr>
          <w:sz w:val="24"/>
          <w:szCs w:val="24"/>
        </w:rPr>
        <w:t xml:space="preserve"> </w:t>
      </w:r>
    </w:p>
    <w:p w14:paraId="28A37793" w14:textId="77777777" w:rsidR="00D74FD7" w:rsidRPr="00137EE2" w:rsidRDefault="00D74FD7" w:rsidP="00D74FD7">
      <w:pPr>
        <w:numPr>
          <w:ilvl w:val="1"/>
          <w:numId w:val="15"/>
        </w:numPr>
        <w:tabs>
          <w:tab w:val="left" w:pos="284"/>
          <w:tab w:val="left" w:pos="567"/>
        </w:tabs>
        <w:spacing w:after="0" w:line="240" w:lineRule="auto"/>
        <w:ind w:left="0" w:right="388"/>
        <w:jc w:val="left"/>
        <w:rPr>
          <w:sz w:val="24"/>
          <w:szCs w:val="24"/>
        </w:rPr>
      </w:pPr>
      <w:r w:rsidRPr="00137EE2">
        <w:rPr>
          <w:sz w:val="24"/>
          <w:szCs w:val="24"/>
        </w:rPr>
        <w:t xml:space="preserve">Занятия должны быть разнообразными как по содержанию (ритмические упражнения, </w:t>
      </w:r>
      <w:r w:rsidRPr="00137EE2">
        <w:rPr>
          <w:sz w:val="24"/>
          <w:szCs w:val="24"/>
        </w:rPr>
        <w:tab/>
        <w:t xml:space="preserve">задания </w:t>
      </w:r>
      <w:r w:rsidRPr="00137EE2">
        <w:rPr>
          <w:sz w:val="24"/>
          <w:szCs w:val="24"/>
        </w:rPr>
        <w:tab/>
        <w:t xml:space="preserve">на </w:t>
      </w:r>
      <w:r w:rsidRPr="00137EE2">
        <w:rPr>
          <w:sz w:val="24"/>
          <w:szCs w:val="24"/>
        </w:rPr>
        <w:tab/>
        <w:t xml:space="preserve">ориентировку, </w:t>
      </w:r>
      <w:r w:rsidRPr="00137EE2">
        <w:rPr>
          <w:sz w:val="24"/>
          <w:szCs w:val="24"/>
        </w:rPr>
        <w:tab/>
        <w:t xml:space="preserve">разучивание </w:t>
      </w:r>
      <w:r w:rsidRPr="00137EE2">
        <w:rPr>
          <w:sz w:val="24"/>
          <w:szCs w:val="24"/>
        </w:rPr>
        <w:tab/>
        <w:t xml:space="preserve">упражнений тренировочного характера, разучивание и повторение танцев), так и по набору применяемых методов. </w:t>
      </w:r>
    </w:p>
    <w:p w14:paraId="222EFD99" w14:textId="77777777" w:rsidR="00D74FD7" w:rsidRPr="00137EE2" w:rsidRDefault="00D74FD7" w:rsidP="00D74FD7">
      <w:pPr>
        <w:numPr>
          <w:ilvl w:val="1"/>
          <w:numId w:val="15"/>
        </w:numPr>
        <w:tabs>
          <w:tab w:val="left" w:pos="284"/>
          <w:tab w:val="left" w:pos="567"/>
        </w:tabs>
        <w:spacing w:after="0" w:line="240" w:lineRule="auto"/>
        <w:ind w:left="0" w:right="388"/>
        <w:jc w:val="left"/>
        <w:rPr>
          <w:sz w:val="24"/>
          <w:szCs w:val="24"/>
        </w:rPr>
      </w:pPr>
      <w:r w:rsidRPr="00137EE2">
        <w:rPr>
          <w:sz w:val="24"/>
          <w:szCs w:val="24"/>
        </w:rPr>
        <w:t xml:space="preserve">При повторении необходимо избегать однообразия, скуки, вносить в знакомое движение, танец элемент новизны, предъявлять новые требования, ставить новые задачи. </w:t>
      </w:r>
    </w:p>
    <w:p w14:paraId="7FC39D16" w14:textId="77777777" w:rsidR="00D74FD7" w:rsidRPr="00137EE2" w:rsidRDefault="00D74FD7" w:rsidP="00D74FD7">
      <w:pPr>
        <w:numPr>
          <w:ilvl w:val="1"/>
          <w:numId w:val="15"/>
        </w:numPr>
        <w:tabs>
          <w:tab w:val="left" w:pos="284"/>
          <w:tab w:val="left" w:pos="567"/>
        </w:tabs>
        <w:spacing w:after="0" w:line="240" w:lineRule="auto"/>
        <w:ind w:left="0" w:right="388"/>
        <w:jc w:val="left"/>
        <w:rPr>
          <w:sz w:val="24"/>
          <w:szCs w:val="24"/>
        </w:rPr>
      </w:pPr>
      <w:r w:rsidRPr="00137EE2">
        <w:rPr>
          <w:sz w:val="24"/>
          <w:szCs w:val="24"/>
        </w:rPr>
        <w:t xml:space="preserve">Любое задание, которое предлагается выполнить учащимися, должно соответствовать степен6и подготовленности к нему. </w:t>
      </w:r>
    </w:p>
    <w:p w14:paraId="0E6E5247" w14:textId="77777777" w:rsidR="00D74FD7" w:rsidRPr="00137EE2" w:rsidRDefault="00D74FD7" w:rsidP="00D74FD7">
      <w:pPr>
        <w:numPr>
          <w:ilvl w:val="1"/>
          <w:numId w:val="15"/>
        </w:numPr>
        <w:tabs>
          <w:tab w:val="left" w:pos="284"/>
          <w:tab w:val="left" w:pos="567"/>
        </w:tabs>
        <w:spacing w:after="0" w:line="240" w:lineRule="auto"/>
        <w:ind w:left="0" w:right="388"/>
        <w:jc w:val="left"/>
        <w:rPr>
          <w:sz w:val="24"/>
          <w:szCs w:val="24"/>
        </w:rPr>
      </w:pPr>
      <w:r w:rsidRPr="00137EE2">
        <w:rPr>
          <w:sz w:val="24"/>
          <w:szCs w:val="24"/>
        </w:rPr>
        <w:t xml:space="preserve">Весь процесс обучения необходимо строить на сознательном усвоении знаний и навыков. </w:t>
      </w:r>
    </w:p>
    <w:p w14:paraId="395715E1" w14:textId="77777777" w:rsidR="00D74FD7" w:rsidRPr="00137EE2" w:rsidRDefault="00D74FD7" w:rsidP="00D74FD7">
      <w:pPr>
        <w:numPr>
          <w:ilvl w:val="1"/>
          <w:numId w:val="15"/>
        </w:numPr>
        <w:tabs>
          <w:tab w:val="left" w:pos="284"/>
          <w:tab w:val="left" w:pos="567"/>
        </w:tabs>
        <w:spacing w:after="0" w:line="240" w:lineRule="auto"/>
        <w:ind w:left="0" w:right="388"/>
        <w:jc w:val="left"/>
        <w:rPr>
          <w:sz w:val="24"/>
          <w:szCs w:val="24"/>
        </w:rPr>
      </w:pPr>
      <w:r w:rsidRPr="00137EE2">
        <w:rPr>
          <w:sz w:val="24"/>
          <w:szCs w:val="24"/>
        </w:rPr>
        <w:t xml:space="preserve">Занятия должны идти в хорошем темпе, не следует долго отрабатывать одно и то же движение, танец, долго объяснять, пытаясь научить всему сразу. </w:t>
      </w:r>
    </w:p>
    <w:p w14:paraId="5CEF3965" w14:textId="77777777" w:rsidR="00D74FD7" w:rsidRPr="00137EE2" w:rsidRDefault="00D74FD7" w:rsidP="00D74FD7">
      <w:pPr>
        <w:numPr>
          <w:ilvl w:val="1"/>
          <w:numId w:val="15"/>
        </w:numPr>
        <w:tabs>
          <w:tab w:val="left" w:pos="284"/>
          <w:tab w:val="left" w:pos="567"/>
        </w:tabs>
        <w:spacing w:after="0" w:line="240" w:lineRule="auto"/>
        <w:ind w:left="0" w:right="388"/>
        <w:jc w:val="left"/>
        <w:rPr>
          <w:sz w:val="24"/>
          <w:szCs w:val="24"/>
        </w:rPr>
      </w:pPr>
      <w:r w:rsidRPr="00137EE2">
        <w:rPr>
          <w:sz w:val="24"/>
          <w:szCs w:val="24"/>
        </w:rPr>
        <w:t xml:space="preserve">На занятии следует закрепить все навыки, которые вырабатывались раннее, повторить пройденные движения и фигуры. </w:t>
      </w:r>
    </w:p>
    <w:p w14:paraId="6079BDAB" w14:textId="77777777" w:rsidR="00D74FD7" w:rsidRPr="00137EE2" w:rsidRDefault="00D74FD7" w:rsidP="00D74FD7">
      <w:pPr>
        <w:tabs>
          <w:tab w:val="left" w:pos="284"/>
          <w:tab w:val="left" w:pos="567"/>
        </w:tabs>
        <w:spacing w:after="0" w:line="240" w:lineRule="auto"/>
        <w:rPr>
          <w:sz w:val="24"/>
          <w:szCs w:val="24"/>
        </w:rPr>
      </w:pPr>
      <w:r w:rsidRPr="00137EE2">
        <w:rPr>
          <w:b/>
          <w:sz w:val="24"/>
          <w:szCs w:val="24"/>
        </w:rPr>
        <w:t>Основные дидактические правила:</w:t>
      </w:r>
      <w:r w:rsidRPr="00137EE2">
        <w:rPr>
          <w:sz w:val="24"/>
          <w:szCs w:val="24"/>
        </w:rPr>
        <w:t xml:space="preserve"> </w:t>
      </w:r>
    </w:p>
    <w:p w14:paraId="396E2B21" w14:textId="77777777" w:rsidR="00D74FD7" w:rsidRPr="00137EE2" w:rsidRDefault="00D74FD7" w:rsidP="00D74FD7">
      <w:pPr>
        <w:numPr>
          <w:ilvl w:val="1"/>
          <w:numId w:val="15"/>
        </w:numPr>
        <w:tabs>
          <w:tab w:val="left" w:pos="284"/>
          <w:tab w:val="left" w:pos="567"/>
        </w:tabs>
        <w:spacing w:after="0" w:line="240" w:lineRule="auto"/>
        <w:ind w:left="0" w:right="388"/>
        <w:jc w:val="left"/>
        <w:rPr>
          <w:sz w:val="24"/>
          <w:szCs w:val="24"/>
        </w:rPr>
      </w:pPr>
      <w:r w:rsidRPr="00137EE2">
        <w:rPr>
          <w:sz w:val="24"/>
          <w:szCs w:val="24"/>
        </w:rPr>
        <w:t xml:space="preserve">От лёгкого – к трудному. </w:t>
      </w:r>
    </w:p>
    <w:p w14:paraId="52795AF1" w14:textId="77777777" w:rsidR="00D74FD7" w:rsidRPr="00137EE2" w:rsidRDefault="00D74FD7" w:rsidP="00D74FD7">
      <w:pPr>
        <w:numPr>
          <w:ilvl w:val="1"/>
          <w:numId w:val="15"/>
        </w:numPr>
        <w:tabs>
          <w:tab w:val="left" w:pos="284"/>
          <w:tab w:val="left" w:pos="567"/>
        </w:tabs>
        <w:spacing w:after="0" w:line="240" w:lineRule="auto"/>
        <w:ind w:left="0" w:right="388"/>
        <w:jc w:val="left"/>
        <w:rPr>
          <w:sz w:val="24"/>
          <w:szCs w:val="24"/>
        </w:rPr>
      </w:pPr>
      <w:r w:rsidRPr="00137EE2">
        <w:rPr>
          <w:sz w:val="24"/>
          <w:szCs w:val="24"/>
        </w:rPr>
        <w:t xml:space="preserve">От простого - к сложному. </w:t>
      </w:r>
    </w:p>
    <w:p w14:paraId="14A2B41C" w14:textId="77777777" w:rsidR="00D74FD7" w:rsidRPr="00137EE2" w:rsidRDefault="00D74FD7" w:rsidP="00D74FD7">
      <w:pPr>
        <w:numPr>
          <w:ilvl w:val="1"/>
          <w:numId w:val="15"/>
        </w:numPr>
        <w:tabs>
          <w:tab w:val="left" w:pos="284"/>
          <w:tab w:val="left" w:pos="567"/>
        </w:tabs>
        <w:spacing w:after="0" w:line="240" w:lineRule="auto"/>
        <w:ind w:left="0" w:right="388"/>
        <w:jc w:val="left"/>
        <w:rPr>
          <w:sz w:val="24"/>
          <w:szCs w:val="24"/>
        </w:rPr>
      </w:pPr>
      <w:r w:rsidRPr="00137EE2">
        <w:rPr>
          <w:sz w:val="24"/>
          <w:szCs w:val="24"/>
        </w:rPr>
        <w:t xml:space="preserve">От известного – к неизвестному. </w:t>
      </w:r>
    </w:p>
    <w:p w14:paraId="40E44082" w14:textId="77777777" w:rsidR="00D74FD7" w:rsidRPr="00137EE2" w:rsidRDefault="00D74FD7" w:rsidP="00D74FD7">
      <w:pPr>
        <w:numPr>
          <w:ilvl w:val="1"/>
          <w:numId w:val="15"/>
        </w:numPr>
        <w:tabs>
          <w:tab w:val="left" w:pos="284"/>
          <w:tab w:val="left" w:pos="567"/>
        </w:tabs>
        <w:spacing w:after="0" w:line="240" w:lineRule="auto"/>
        <w:ind w:left="0" w:right="388"/>
        <w:jc w:val="left"/>
        <w:rPr>
          <w:sz w:val="24"/>
          <w:szCs w:val="24"/>
        </w:rPr>
      </w:pPr>
      <w:r w:rsidRPr="00137EE2">
        <w:rPr>
          <w:sz w:val="24"/>
          <w:szCs w:val="24"/>
        </w:rPr>
        <w:t xml:space="preserve">Учитывать физическую подготовленность учащихся. </w:t>
      </w:r>
    </w:p>
    <w:p w14:paraId="0F8B86C2" w14:textId="77777777" w:rsidR="00D74FD7" w:rsidRPr="00137EE2" w:rsidRDefault="00D74FD7" w:rsidP="00D74FD7">
      <w:pPr>
        <w:numPr>
          <w:ilvl w:val="1"/>
          <w:numId w:val="15"/>
        </w:numPr>
        <w:tabs>
          <w:tab w:val="left" w:pos="284"/>
          <w:tab w:val="left" w:pos="567"/>
        </w:tabs>
        <w:spacing w:after="0" w:line="240" w:lineRule="auto"/>
        <w:ind w:left="0" w:right="388"/>
        <w:jc w:val="left"/>
        <w:rPr>
          <w:sz w:val="24"/>
          <w:szCs w:val="24"/>
        </w:rPr>
      </w:pPr>
      <w:r w:rsidRPr="00137EE2">
        <w:rPr>
          <w:sz w:val="24"/>
          <w:szCs w:val="24"/>
        </w:rPr>
        <w:t xml:space="preserve">Не допускать чрезмерной нагрузки. </w:t>
      </w:r>
    </w:p>
    <w:p w14:paraId="019731C1" w14:textId="23B5C24B" w:rsidR="00D74FD7" w:rsidRPr="00BC737F" w:rsidRDefault="00D74FD7" w:rsidP="00D74FD7">
      <w:pPr>
        <w:tabs>
          <w:tab w:val="left" w:pos="284"/>
          <w:tab w:val="left" w:pos="567"/>
        </w:tabs>
        <w:spacing w:after="0" w:line="240" w:lineRule="auto"/>
        <w:rPr>
          <w:b/>
          <w:sz w:val="24"/>
          <w:szCs w:val="24"/>
        </w:rPr>
      </w:pPr>
      <w:r w:rsidRPr="00137EE2">
        <w:rPr>
          <w:b/>
          <w:sz w:val="24"/>
          <w:szCs w:val="24"/>
        </w:rPr>
        <w:t xml:space="preserve">Структура занятий: </w:t>
      </w:r>
    </w:p>
    <w:p w14:paraId="205C7116" w14:textId="77777777" w:rsidR="00D74FD7" w:rsidRPr="00BC737F" w:rsidRDefault="00D74FD7" w:rsidP="00D74FD7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BC737F">
        <w:rPr>
          <w:i/>
          <w:sz w:val="24"/>
          <w:szCs w:val="24"/>
        </w:rPr>
        <w:t xml:space="preserve">Приветствие </w:t>
      </w:r>
      <w:r w:rsidRPr="00BC737F">
        <w:rPr>
          <w:sz w:val="24"/>
          <w:szCs w:val="24"/>
        </w:rPr>
        <w:t>позволяет дисциплинировать учащихся, настроить на нужный лад.</w:t>
      </w:r>
    </w:p>
    <w:p w14:paraId="156B26C6" w14:textId="77777777" w:rsidR="00D74FD7" w:rsidRPr="00BC737F" w:rsidRDefault="00D74FD7" w:rsidP="00D74FD7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BC737F">
        <w:rPr>
          <w:i/>
          <w:sz w:val="24"/>
          <w:szCs w:val="24"/>
        </w:rPr>
        <w:t xml:space="preserve">Изучение теоретической основы темы занятия - </w:t>
      </w:r>
      <w:r w:rsidRPr="00BC737F">
        <w:rPr>
          <w:sz w:val="24"/>
          <w:szCs w:val="24"/>
        </w:rPr>
        <w:t>объявление и разъяснение темы занятия позволяет систематизировать знания у учащихся.</w:t>
      </w:r>
    </w:p>
    <w:p w14:paraId="4ABB2760" w14:textId="77777777" w:rsidR="00D74FD7" w:rsidRPr="00BC737F" w:rsidRDefault="00D74FD7" w:rsidP="00D74FD7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BC737F">
        <w:rPr>
          <w:i/>
          <w:sz w:val="24"/>
          <w:szCs w:val="24"/>
        </w:rPr>
        <w:t xml:space="preserve">Разминка и растяжка </w:t>
      </w:r>
      <w:r w:rsidRPr="00BC737F">
        <w:rPr>
          <w:sz w:val="24"/>
          <w:szCs w:val="24"/>
        </w:rPr>
        <w:t>позволяют подготовить тело, мышцы непосредственно к тренажу. Общее правило разминки и растяжки – начинать от головы к туловищу и конечностям. Нарастание темпа, ритма, нагрузки происходит постепенно в течение занятия и от занятия к занятию в течение года. Чередуются интенсивные упражнения с плавными.</w:t>
      </w:r>
    </w:p>
    <w:p w14:paraId="08E25ADE" w14:textId="77777777" w:rsidR="00D74FD7" w:rsidRPr="00BC737F" w:rsidRDefault="00D74FD7" w:rsidP="00D74FD7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BC737F">
        <w:rPr>
          <w:i/>
          <w:sz w:val="24"/>
          <w:szCs w:val="24"/>
        </w:rPr>
        <w:t>Изучение практической темы занятия</w:t>
      </w:r>
      <w:r w:rsidRPr="00BC737F">
        <w:rPr>
          <w:sz w:val="24"/>
          <w:szCs w:val="24"/>
        </w:rPr>
        <w:t>– это всегда изучение связок движений, частей танца и танца целиком в соответствии с планом.</w:t>
      </w:r>
    </w:p>
    <w:p w14:paraId="6EC4AF4B" w14:textId="77777777" w:rsidR="00D74FD7" w:rsidRPr="00BC737F" w:rsidRDefault="00D74FD7" w:rsidP="00D74FD7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BC737F">
        <w:rPr>
          <w:i/>
          <w:sz w:val="24"/>
          <w:szCs w:val="24"/>
        </w:rPr>
        <w:t>Контрольная работа (выборочно, не на каждом занятии)</w:t>
      </w:r>
    </w:p>
    <w:p w14:paraId="0A85B660" w14:textId="77777777" w:rsidR="00D74FD7" w:rsidRPr="00BC737F" w:rsidRDefault="00D74FD7" w:rsidP="00D74FD7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BC737F">
        <w:rPr>
          <w:i/>
          <w:sz w:val="24"/>
          <w:szCs w:val="24"/>
        </w:rPr>
        <w:t>Прощание и аплодисменты</w:t>
      </w:r>
      <w:r w:rsidRPr="00BC737F">
        <w:rPr>
          <w:sz w:val="24"/>
          <w:szCs w:val="24"/>
        </w:rPr>
        <w:t>- способ закончить занятие так, чтобы радость от результатов выполненной работы осталась и на долгое время после его окончания.</w:t>
      </w:r>
    </w:p>
    <w:p w14:paraId="4984A9CF" w14:textId="77777777" w:rsidR="00D74FD7" w:rsidRPr="00137EE2" w:rsidRDefault="00D74FD7" w:rsidP="00D74FD7">
      <w:pPr>
        <w:tabs>
          <w:tab w:val="left" w:pos="284"/>
          <w:tab w:val="left" w:pos="567"/>
        </w:tabs>
        <w:spacing w:after="0" w:line="240" w:lineRule="auto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137EE2">
        <w:rPr>
          <w:sz w:val="24"/>
          <w:szCs w:val="24"/>
        </w:rPr>
        <w:t>Данная программа составляет единое образовательное пространство, в котором развивается, обу</w:t>
      </w:r>
      <w:r>
        <w:rPr>
          <w:sz w:val="24"/>
          <w:szCs w:val="24"/>
        </w:rPr>
        <w:t>чается и самореализуется учащийся под руководством педагога</w:t>
      </w:r>
      <w:r w:rsidRPr="00137EE2">
        <w:rPr>
          <w:sz w:val="24"/>
          <w:szCs w:val="24"/>
        </w:rPr>
        <w:t xml:space="preserve">. </w:t>
      </w:r>
    </w:p>
    <w:p w14:paraId="0173513B" w14:textId="77777777" w:rsidR="00D74FD7" w:rsidRPr="00137EE2" w:rsidRDefault="00D74FD7" w:rsidP="00D74FD7">
      <w:pPr>
        <w:tabs>
          <w:tab w:val="left" w:pos="284"/>
          <w:tab w:val="left" w:pos="567"/>
        </w:tabs>
        <w:spacing w:after="0" w:line="240" w:lineRule="auto"/>
        <w:ind w:right="388"/>
        <w:rPr>
          <w:sz w:val="24"/>
          <w:szCs w:val="24"/>
        </w:rPr>
      </w:pPr>
      <w:r>
        <w:rPr>
          <w:sz w:val="24"/>
          <w:szCs w:val="24"/>
        </w:rPr>
        <w:t xml:space="preserve">     В рамках данной программы </w:t>
      </w:r>
      <w:r w:rsidRPr="00137EE2">
        <w:rPr>
          <w:sz w:val="24"/>
          <w:szCs w:val="24"/>
        </w:rPr>
        <w:t xml:space="preserve">используются </w:t>
      </w:r>
      <w:r>
        <w:rPr>
          <w:sz w:val="24"/>
          <w:szCs w:val="24"/>
        </w:rPr>
        <w:t xml:space="preserve">такие </w:t>
      </w:r>
      <w:r w:rsidRPr="00137EE2">
        <w:rPr>
          <w:sz w:val="24"/>
          <w:szCs w:val="24"/>
        </w:rPr>
        <w:t>формы</w:t>
      </w:r>
      <w:r w:rsidRPr="00137EE2">
        <w:rPr>
          <w:b/>
          <w:sz w:val="24"/>
          <w:szCs w:val="24"/>
        </w:rPr>
        <w:t xml:space="preserve"> работы</w:t>
      </w:r>
      <w:r>
        <w:rPr>
          <w:sz w:val="24"/>
          <w:szCs w:val="24"/>
        </w:rPr>
        <w:t xml:space="preserve">, </w:t>
      </w:r>
      <w:r w:rsidRPr="00137EE2">
        <w:rPr>
          <w:sz w:val="24"/>
          <w:szCs w:val="24"/>
        </w:rPr>
        <w:t xml:space="preserve">как:  </w:t>
      </w:r>
    </w:p>
    <w:p w14:paraId="3FFFEE8B" w14:textId="77777777" w:rsidR="00D74FD7" w:rsidRPr="00137EE2" w:rsidRDefault="00D74FD7" w:rsidP="00D74FD7">
      <w:pPr>
        <w:numPr>
          <w:ilvl w:val="0"/>
          <w:numId w:val="16"/>
        </w:numPr>
        <w:tabs>
          <w:tab w:val="left" w:pos="284"/>
          <w:tab w:val="left" w:pos="567"/>
        </w:tabs>
        <w:spacing w:after="0" w:line="240" w:lineRule="auto"/>
        <w:ind w:left="0" w:right="388"/>
        <w:jc w:val="left"/>
        <w:rPr>
          <w:sz w:val="24"/>
          <w:szCs w:val="24"/>
        </w:rPr>
      </w:pPr>
      <w:r w:rsidRPr="00137EE2">
        <w:rPr>
          <w:sz w:val="24"/>
          <w:szCs w:val="24"/>
        </w:rPr>
        <w:t xml:space="preserve">Показ танца </w:t>
      </w:r>
    </w:p>
    <w:p w14:paraId="586F277B" w14:textId="77777777" w:rsidR="00D74FD7" w:rsidRPr="00137EE2" w:rsidRDefault="00D74FD7" w:rsidP="00D74FD7">
      <w:pPr>
        <w:numPr>
          <w:ilvl w:val="0"/>
          <w:numId w:val="16"/>
        </w:numPr>
        <w:tabs>
          <w:tab w:val="left" w:pos="284"/>
          <w:tab w:val="left" w:pos="567"/>
        </w:tabs>
        <w:spacing w:after="0" w:line="240" w:lineRule="auto"/>
        <w:ind w:left="0" w:right="388"/>
        <w:jc w:val="left"/>
        <w:rPr>
          <w:sz w:val="24"/>
          <w:szCs w:val="24"/>
        </w:rPr>
      </w:pPr>
      <w:r w:rsidRPr="00137EE2">
        <w:rPr>
          <w:sz w:val="24"/>
          <w:szCs w:val="24"/>
        </w:rPr>
        <w:t xml:space="preserve">Слушание музыки </w:t>
      </w:r>
    </w:p>
    <w:p w14:paraId="3B4A8EF2" w14:textId="77777777" w:rsidR="00D74FD7" w:rsidRPr="00137EE2" w:rsidRDefault="00D74FD7" w:rsidP="00D74FD7">
      <w:pPr>
        <w:numPr>
          <w:ilvl w:val="0"/>
          <w:numId w:val="16"/>
        </w:numPr>
        <w:tabs>
          <w:tab w:val="left" w:pos="284"/>
          <w:tab w:val="left" w:pos="567"/>
        </w:tabs>
        <w:spacing w:after="0" w:line="240" w:lineRule="auto"/>
        <w:ind w:left="0" w:right="388"/>
        <w:jc w:val="left"/>
        <w:rPr>
          <w:sz w:val="24"/>
          <w:szCs w:val="24"/>
        </w:rPr>
      </w:pPr>
      <w:r w:rsidRPr="00137EE2">
        <w:rPr>
          <w:sz w:val="24"/>
          <w:szCs w:val="24"/>
        </w:rPr>
        <w:lastRenderedPageBreak/>
        <w:t xml:space="preserve">Обучение танцевальным движениям и использованию их в различных танцах; </w:t>
      </w:r>
    </w:p>
    <w:p w14:paraId="365ABE05" w14:textId="77777777" w:rsidR="00D74FD7" w:rsidRPr="00137EE2" w:rsidRDefault="00D74FD7" w:rsidP="00D74FD7">
      <w:pPr>
        <w:numPr>
          <w:ilvl w:val="0"/>
          <w:numId w:val="16"/>
        </w:numPr>
        <w:tabs>
          <w:tab w:val="left" w:pos="284"/>
          <w:tab w:val="left" w:pos="567"/>
        </w:tabs>
        <w:spacing w:after="0" w:line="240" w:lineRule="auto"/>
        <w:ind w:left="0" w:right="388"/>
        <w:jc w:val="left"/>
        <w:rPr>
          <w:sz w:val="24"/>
          <w:szCs w:val="24"/>
        </w:rPr>
      </w:pPr>
      <w:r w:rsidRPr="00137EE2">
        <w:rPr>
          <w:sz w:val="24"/>
          <w:szCs w:val="24"/>
        </w:rPr>
        <w:t xml:space="preserve">Отработка движений; </w:t>
      </w:r>
    </w:p>
    <w:p w14:paraId="52389311" w14:textId="77777777" w:rsidR="00D74FD7" w:rsidRPr="00137EE2" w:rsidRDefault="00D74FD7" w:rsidP="00D74FD7">
      <w:pPr>
        <w:numPr>
          <w:ilvl w:val="0"/>
          <w:numId w:val="16"/>
        </w:numPr>
        <w:tabs>
          <w:tab w:val="left" w:pos="284"/>
          <w:tab w:val="left" w:pos="567"/>
        </w:tabs>
        <w:spacing w:after="0" w:line="240" w:lineRule="auto"/>
        <w:ind w:left="0" w:right="388"/>
        <w:jc w:val="left"/>
        <w:rPr>
          <w:sz w:val="24"/>
          <w:szCs w:val="24"/>
        </w:rPr>
      </w:pPr>
      <w:r w:rsidRPr="00137EE2">
        <w:rPr>
          <w:sz w:val="24"/>
          <w:szCs w:val="24"/>
        </w:rPr>
        <w:t xml:space="preserve">Знакомство с костюмом; </w:t>
      </w:r>
    </w:p>
    <w:p w14:paraId="5F6ED76E" w14:textId="77777777" w:rsidR="00D74FD7" w:rsidRPr="00137EE2" w:rsidRDefault="00D74FD7" w:rsidP="00D74FD7">
      <w:pPr>
        <w:numPr>
          <w:ilvl w:val="0"/>
          <w:numId w:val="16"/>
        </w:numPr>
        <w:tabs>
          <w:tab w:val="left" w:pos="284"/>
          <w:tab w:val="left" w:pos="567"/>
        </w:tabs>
        <w:spacing w:after="0" w:line="240" w:lineRule="auto"/>
        <w:ind w:left="0" w:right="388"/>
        <w:jc w:val="left"/>
        <w:rPr>
          <w:sz w:val="24"/>
          <w:szCs w:val="24"/>
        </w:rPr>
      </w:pPr>
      <w:r w:rsidRPr="00137EE2">
        <w:rPr>
          <w:sz w:val="24"/>
          <w:szCs w:val="24"/>
        </w:rPr>
        <w:t xml:space="preserve">Танцевальные конкурсы, школьные фестивали, праздники; </w:t>
      </w:r>
    </w:p>
    <w:p w14:paraId="3A4B7226" w14:textId="77777777" w:rsidR="00D74FD7" w:rsidRPr="00017CEC" w:rsidRDefault="00D74FD7" w:rsidP="00D74FD7">
      <w:pPr>
        <w:tabs>
          <w:tab w:val="left" w:pos="284"/>
          <w:tab w:val="left" w:pos="567"/>
        </w:tabs>
        <w:spacing w:after="0" w:line="240" w:lineRule="auto"/>
        <w:ind w:right="388"/>
        <w:rPr>
          <w:iCs/>
          <w:sz w:val="24"/>
          <w:szCs w:val="24"/>
        </w:rPr>
      </w:pPr>
      <w:r w:rsidRPr="00017CEC">
        <w:rPr>
          <w:b/>
          <w:iCs/>
          <w:sz w:val="24"/>
          <w:szCs w:val="24"/>
        </w:rPr>
        <w:t>Методы работы:</w:t>
      </w:r>
      <w:r w:rsidRPr="00017CEC">
        <w:rPr>
          <w:iCs/>
          <w:color w:val="333333"/>
          <w:sz w:val="24"/>
          <w:szCs w:val="24"/>
        </w:rPr>
        <w:t xml:space="preserve"> </w:t>
      </w:r>
    </w:p>
    <w:p w14:paraId="7B66F7D0" w14:textId="77777777" w:rsidR="00D74FD7" w:rsidRPr="00137EE2" w:rsidRDefault="00D74FD7" w:rsidP="00D74FD7">
      <w:pPr>
        <w:numPr>
          <w:ilvl w:val="0"/>
          <w:numId w:val="16"/>
        </w:numPr>
        <w:tabs>
          <w:tab w:val="left" w:pos="284"/>
          <w:tab w:val="left" w:pos="567"/>
        </w:tabs>
        <w:spacing w:after="0" w:line="240" w:lineRule="auto"/>
        <w:ind w:left="0" w:right="388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объяснительно – </w:t>
      </w:r>
      <w:r w:rsidRPr="00137EE2">
        <w:rPr>
          <w:sz w:val="24"/>
          <w:szCs w:val="24"/>
        </w:rPr>
        <w:t xml:space="preserve">иллюстративный </w:t>
      </w:r>
      <w:r w:rsidRPr="00137EE2">
        <w:rPr>
          <w:sz w:val="24"/>
          <w:szCs w:val="24"/>
        </w:rPr>
        <w:tab/>
        <w:t xml:space="preserve">(показ </w:t>
      </w:r>
      <w:r w:rsidRPr="00137EE2">
        <w:rPr>
          <w:sz w:val="24"/>
          <w:szCs w:val="24"/>
        </w:rPr>
        <w:tab/>
        <w:t xml:space="preserve">элементов, </w:t>
      </w:r>
      <w:r w:rsidRPr="00137EE2">
        <w:rPr>
          <w:sz w:val="24"/>
          <w:szCs w:val="24"/>
        </w:rPr>
        <w:tab/>
        <w:t>объяснение, использование фольклора)</w:t>
      </w:r>
      <w:r w:rsidRPr="00137EE2">
        <w:rPr>
          <w:color w:val="333333"/>
          <w:sz w:val="24"/>
          <w:szCs w:val="24"/>
        </w:rPr>
        <w:t xml:space="preserve"> </w:t>
      </w:r>
    </w:p>
    <w:p w14:paraId="383DE8DD" w14:textId="77777777" w:rsidR="00D74FD7" w:rsidRPr="00137EE2" w:rsidRDefault="00D74FD7" w:rsidP="00D74FD7">
      <w:pPr>
        <w:numPr>
          <w:ilvl w:val="0"/>
          <w:numId w:val="16"/>
        </w:numPr>
        <w:tabs>
          <w:tab w:val="left" w:pos="284"/>
          <w:tab w:val="left" w:pos="567"/>
        </w:tabs>
        <w:spacing w:after="0" w:line="240" w:lineRule="auto"/>
        <w:ind w:left="0" w:right="388"/>
        <w:jc w:val="left"/>
        <w:rPr>
          <w:sz w:val="24"/>
          <w:szCs w:val="24"/>
        </w:rPr>
      </w:pPr>
      <w:r w:rsidRPr="00137EE2">
        <w:rPr>
          <w:sz w:val="24"/>
          <w:szCs w:val="24"/>
        </w:rPr>
        <w:t>репродуктивный (разучивание, закрепление материала)</w:t>
      </w:r>
      <w:r w:rsidRPr="00137EE2">
        <w:rPr>
          <w:color w:val="333333"/>
          <w:sz w:val="24"/>
          <w:szCs w:val="24"/>
        </w:rPr>
        <w:t xml:space="preserve"> </w:t>
      </w:r>
    </w:p>
    <w:p w14:paraId="3A1B3B54" w14:textId="77777777" w:rsidR="00D74FD7" w:rsidRPr="00137EE2" w:rsidRDefault="00D74FD7" w:rsidP="00D74FD7">
      <w:pPr>
        <w:numPr>
          <w:ilvl w:val="0"/>
          <w:numId w:val="16"/>
        </w:numPr>
        <w:tabs>
          <w:tab w:val="left" w:pos="284"/>
          <w:tab w:val="left" w:pos="567"/>
        </w:tabs>
        <w:spacing w:after="0" w:line="240" w:lineRule="auto"/>
        <w:ind w:left="0" w:right="388"/>
        <w:jc w:val="left"/>
        <w:rPr>
          <w:sz w:val="24"/>
          <w:szCs w:val="24"/>
        </w:rPr>
      </w:pPr>
      <w:r w:rsidRPr="00137EE2">
        <w:rPr>
          <w:sz w:val="24"/>
          <w:szCs w:val="24"/>
        </w:rPr>
        <w:t>метод побуждения к сопереживанию (эмоциональная отзывчивость на прекрасное).</w:t>
      </w:r>
      <w:r w:rsidRPr="00137EE2">
        <w:rPr>
          <w:color w:val="333333"/>
          <w:sz w:val="24"/>
          <w:szCs w:val="24"/>
        </w:rPr>
        <w:t xml:space="preserve"> </w:t>
      </w:r>
    </w:p>
    <w:p w14:paraId="41BFE593" w14:textId="77777777" w:rsidR="00D74FD7" w:rsidRPr="00137EE2" w:rsidRDefault="00D74FD7" w:rsidP="00D74FD7">
      <w:pPr>
        <w:tabs>
          <w:tab w:val="left" w:pos="284"/>
          <w:tab w:val="left" w:pos="567"/>
        </w:tabs>
        <w:spacing w:after="0" w:line="240" w:lineRule="auto"/>
        <w:ind w:right="388"/>
        <w:rPr>
          <w:sz w:val="24"/>
          <w:szCs w:val="24"/>
        </w:rPr>
      </w:pPr>
      <w:r w:rsidRPr="00137EE2">
        <w:rPr>
          <w:sz w:val="24"/>
          <w:szCs w:val="24"/>
        </w:rPr>
        <w:t xml:space="preserve">Учебный </w:t>
      </w:r>
      <w:r w:rsidRPr="00137EE2">
        <w:rPr>
          <w:sz w:val="24"/>
          <w:szCs w:val="24"/>
        </w:rPr>
        <w:tab/>
        <w:t xml:space="preserve">материал, </w:t>
      </w:r>
      <w:r w:rsidRPr="00137EE2">
        <w:rPr>
          <w:sz w:val="24"/>
          <w:szCs w:val="24"/>
        </w:rPr>
        <w:tab/>
        <w:t xml:space="preserve">предусмотренный </w:t>
      </w:r>
      <w:r w:rsidRPr="00137EE2">
        <w:rPr>
          <w:sz w:val="24"/>
          <w:szCs w:val="24"/>
        </w:rPr>
        <w:tab/>
        <w:t xml:space="preserve">программой, </w:t>
      </w:r>
      <w:r w:rsidRPr="00137EE2">
        <w:rPr>
          <w:sz w:val="24"/>
          <w:szCs w:val="24"/>
        </w:rPr>
        <w:tab/>
        <w:t xml:space="preserve">распределён </w:t>
      </w:r>
      <w:r w:rsidRPr="00137EE2">
        <w:rPr>
          <w:sz w:val="24"/>
          <w:szCs w:val="24"/>
        </w:rPr>
        <w:tab/>
        <w:t>в определённой последовательности с учётом возрастных и индивидуальных особенностей детей. Постепенно, от занятия к занятию, усложняетс</w:t>
      </w:r>
      <w:r>
        <w:rPr>
          <w:sz w:val="24"/>
          <w:szCs w:val="24"/>
        </w:rPr>
        <w:t xml:space="preserve">я учебный материал: </w:t>
      </w:r>
      <w:r>
        <w:rPr>
          <w:sz w:val="24"/>
          <w:szCs w:val="24"/>
        </w:rPr>
        <w:tab/>
        <w:t xml:space="preserve">движения, ритмика, </w:t>
      </w:r>
      <w:r w:rsidRPr="00137EE2">
        <w:rPr>
          <w:sz w:val="24"/>
          <w:szCs w:val="24"/>
        </w:rPr>
        <w:t>пл</w:t>
      </w:r>
      <w:r>
        <w:rPr>
          <w:sz w:val="24"/>
          <w:szCs w:val="24"/>
        </w:rPr>
        <w:t xml:space="preserve">астика и т.д. Поначалу </w:t>
      </w:r>
      <w:r w:rsidRPr="00137EE2">
        <w:rPr>
          <w:sz w:val="24"/>
          <w:szCs w:val="24"/>
        </w:rPr>
        <w:t xml:space="preserve">необходимо заинтересовать ребёнка, развить желание заниматься в коллективе и только потом переходить к целенаправленному формированию исполнительских умений и навыков.  </w:t>
      </w:r>
    </w:p>
    <w:p w14:paraId="79D70CFE" w14:textId="77777777" w:rsidR="00D74FD7" w:rsidRPr="00137EE2" w:rsidRDefault="00D74FD7" w:rsidP="00D74FD7">
      <w:pPr>
        <w:tabs>
          <w:tab w:val="left" w:pos="284"/>
          <w:tab w:val="left" w:pos="567"/>
        </w:tabs>
        <w:spacing w:after="0" w:line="240" w:lineRule="auto"/>
        <w:rPr>
          <w:sz w:val="24"/>
          <w:szCs w:val="24"/>
        </w:rPr>
      </w:pPr>
      <w:r w:rsidRPr="00137EE2">
        <w:rPr>
          <w:b/>
          <w:sz w:val="24"/>
          <w:szCs w:val="24"/>
        </w:rPr>
        <w:t xml:space="preserve">Критерии определения результативности программы: </w:t>
      </w:r>
    </w:p>
    <w:p w14:paraId="4A1A6F3F" w14:textId="77777777" w:rsidR="00D74FD7" w:rsidRPr="00137EE2" w:rsidRDefault="00D74FD7" w:rsidP="00D74FD7">
      <w:pPr>
        <w:numPr>
          <w:ilvl w:val="1"/>
          <w:numId w:val="17"/>
        </w:numPr>
        <w:tabs>
          <w:tab w:val="left" w:pos="284"/>
          <w:tab w:val="left" w:pos="567"/>
        </w:tabs>
        <w:spacing w:after="0" w:line="240" w:lineRule="auto"/>
        <w:ind w:left="0" w:right="395"/>
        <w:rPr>
          <w:sz w:val="24"/>
          <w:szCs w:val="24"/>
        </w:rPr>
      </w:pPr>
      <w:r w:rsidRPr="00137EE2">
        <w:rPr>
          <w:i/>
          <w:sz w:val="24"/>
          <w:szCs w:val="24"/>
        </w:rPr>
        <w:t>Музыкальность</w:t>
      </w:r>
      <w:r w:rsidRPr="00137EE2">
        <w:rPr>
          <w:sz w:val="24"/>
          <w:szCs w:val="24"/>
        </w:rPr>
        <w:t xml:space="preserve"> – способность воспринимать и передавать в движении образ и основными средствами выразительности изменять движения в соответствии с музыкальными фразами, темпом, ритмом. </w:t>
      </w:r>
    </w:p>
    <w:p w14:paraId="732AB134" w14:textId="77777777" w:rsidR="00D74FD7" w:rsidRPr="00137EE2" w:rsidRDefault="00D74FD7" w:rsidP="00D74FD7">
      <w:pPr>
        <w:numPr>
          <w:ilvl w:val="1"/>
          <w:numId w:val="17"/>
        </w:numPr>
        <w:tabs>
          <w:tab w:val="left" w:pos="284"/>
          <w:tab w:val="left" w:pos="567"/>
        </w:tabs>
        <w:spacing w:after="0" w:line="240" w:lineRule="auto"/>
        <w:ind w:left="0" w:right="395"/>
        <w:rPr>
          <w:sz w:val="24"/>
          <w:szCs w:val="24"/>
        </w:rPr>
      </w:pPr>
      <w:r w:rsidRPr="00137EE2">
        <w:rPr>
          <w:i/>
          <w:sz w:val="24"/>
          <w:szCs w:val="24"/>
        </w:rPr>
        <w:t>Эмоциональность</w:t>
      </w:r>
      <w:r w:rsidRPr="00137EE2">
        <w:rPr>
          <w:sz w:val="24"/>
          <w:szCs w:val="24"/>
        </w:rPr>
        <w:t xml:space="preserve"> – выразительность мимики и пантомимики, умение передавать в позе, жестах разнообразную гамму чувств, исходя из музыки и содержания хореографической композиции (страх, радость, удивление, настороженность, восторг, тревогу, печаль и т.д.) </w:t>
      </w:r>
    </w:p>
    <w:p w14:paraId="47DD189E" w14:textId="77777777" w:rsidR="00D74FD7" w:rsidRPr="00137EE2" w:rsidRDefault="00D74FD7" w:rsidP="00D74FD7">
      <w:pPr>
        <w:numPr>
          <w:ilvl w:val="1"/>
          <w:numId w:val="17"/>
        </w:numPr>
        <w:tabs>
          <w:tab w:val="left" w:pos="284"/>
          <w:tab w:val="left" w:pos="567"/>
        </w:tabs>
        <w:spacing w:after="0" w:line="240" w:lineRule="auto"/>
        <w:ind w:left="0" w:right="395"/>
        <w:rPr>
          <w:sz w:val="24"/>
          <w:szCs w:val="24"/>
        </w:rPr>
      </w:pPr>
      <w:r w:rsidRPr="00137EE2">
        <w:rPr>
          <w:i/>
          <w:sz w:val="24"/>
          <w:szCs w:val="24"/>
        </w:rPr>
        <w:t>Гибкость, пластичность</w:t>
      </w:r>
      <w:r w:rsidRPr="00137EE2">
        <w:rPr>
          <w:sz w:val="24"/>
          <w:szCs w:val="24"/>
        </w:rPr>
        <w:t xml:space="preserve"> – мягкость, плавность и музыкальность движений рук, подвижность суставов, гибкость позвоночника, позволяющие исполнить несложные акробатические упражнения («рыбка», </w:t>
      </w:r>
    </w:p>
    <w:p w14:paraId="080641A4" w14:textId="77777777" w:rsidR="00D74FD7" w:rsidRPr="00137EE2" w:rsidRDefault="00D74FD7" w:rsidP="00D74FD7">
      <w:pPr>
        <w:tabs>
          <w:tab w:val="left" w:pos="284"/>
          <w:tab w:val="left" w:pos="567"/>
        </w:tabs>
        <w:spacing w:after="0" w:line="240" w:lineRule="auto"/>
        <w:ind w:right="388"/>
        <w:rPr>
          <w:sz w:val="24"/>
          <w:szCs w:val="24"/>
        </w:rPr>
      </w:pPr>
      <w:r w:rsidRPr="00137EE2">
        <w:rPr>
          <w:sz w:val="24"/>
          <w:szCs w:val="24"/>
        </w:rPr>
        <w:t>«</w:t>
      </w:r>
      <w:proofErr w:type="spellStart"/>
      <w:r w:rsidRPr="00137EE2">
        <w:rPr>
          <w:sz w:val="24"/>
          <w:szCs w:val="24"/>
        </w:rPr>
        <w:t>полушпагат</w:t>
      </w:r>
      <w:proofErr w:type="spellEnd"/>
      <w:r w:rsidRPr="00137EE2">
        <w:rPr>
          <w:sz w:val="24"/>
          <w:szCs w:val="24"/>
        </w:rPr>
        <w:t xml:space="preserve">», «лодочка», «мостик» и т.д.). </w:t>
      </w:r>
    </w:p>
    <w:p w14:paraId="7310D4B1" w14:textId="77777777" w:rsidR="00D74FD7" w:rsidRPr="00137EE2" w:rsidRDefault="00D74FD7" w:rsidP="00D74FD7">
      <w:pPr>
        <w:numPr>
          <w:ilvl w:val="1"/>
          <w:numId w:val="17"/>
        </w:numPr>
        <w:tabs>
          <w:tab w:val="left" w:pos="284"/>
          <w:tab w:val="left" w:pos="567"/>
        </w:tabs>
        <w:spacing w:after="0" w:line="240" w:lineRule="auto"/>
        <w:ind w:left="0" w:right="395"/>
        <w:rPr>
          <w:sz w:val="24"/>
          <w:szCs w:val="24"/>
        </w:rPr>
      </w:pPr>
      <w:r w:rsidRPr="00137EE2">
        <w:rPr>
          <w:i/>
          <w:sz w:val="24"/>
          <w:szCs w:val="24"/>
        </w:rPr>
        <w:t>Координация, ловкость движений</w:t>
      </w:r>
      <w:r w:rsidRPr="00137EE2">
        <w:rPr>
          <w:sz w:val="24"/>
          <w:szCs w:val="24"/>
        </w:rPr>
        <w:t xml:space="preserve"> – точность исполнения упражнений, правильное сочетание движений рук и ног в танце. </w:t>
      </w:r>
    </w:p>
    <w:p w14:paraId="67BC7944" w14:textId="77777777" w:rsidR="00D74FD7" w:rsidRPr="00137EE2" w:rsidRDefault="00D74FD7" w:rsidP="00D74FD7">
      <w:pPr>
        <w:numPr>
          <w:ilvl w:val="1"/>
          <w:numId w:val="17"/>
        </w:numPr>
        <w:tabs>
          <w:tab w:val="left" w:pos="284"/>
          <w:tab w:val="left" w:pos="567"/>
        </w:tabs>
        <w:spacing w:after="0" w:line="240" w:lineRule="auto"/>
        <w:ind w:left="0" w:right="395"/>
        <w:rPr>
          <w:sz w:val="24"/>
          <w:szCs w:val="24"/>
        </w:rPr>
      </w:pPr>
      <w:r w:rsidRPr="00137EE2">
        <w:rPr>
          <w:i/>
          <w:sz w:val="24"/>
          <w:szCs w:val="24"/>
        </w:rPr>
        <w:t>Творческие способности</w:t>
      </w:r>
      <w:r w:rsidRPr="00137EE2">
        <w:rPr>
          <w:sz w:val="24"/>
          <w:szCs w:val="24"/>
        </w:rPr>
        <w:t xml:space="preserve"> – умение импровизировать под знакомую и незнакомую музыку на основе освоенных на занятиях движений, а также придумывать собственные оригинальные «па». </w:t>
      </w:r>
    </w:p>
    <w:p w14:paraId="4485265B" w14:textId="77777777" w:rsidR="00D74FD7" w:rsidRPr="00137EE2" w:rsidRDefault="00D74FD7" w:rsidP="00D74FD7">
      <w:pPr>
        <w:numPr>
          <w:ilvl w:val="1"/>
          <w:numId w:val="17"/>
        </w:numPr>
        <w:tabs>
          <w:tab w:val="left" w:pos="284"/>
          <w:tab w:val="left" w:pos="567"/>
        </w:tabs>
        <w:spacing w:after="0" w:line="240" w:lineRule="auto"/>
        <w:ind w:left="0" w:right="395"/>
        <w:rPr>
          <w:sz w:val="24"/>
          <w:szCs w:val="24"/>
        </w:rPr>
      </w:pPr>
      <w:r w:rsidRPr="00137EE2">
        <w:rPr>
          <w:i/>
          <w:sz w:val="24"/>
          <w:szCs w:val="24"/>
        </w:rPr>
        <w:t>Внимание</w:t>
      </w:r>
      <w:r w:rsidRPr="00137EE2">
        <w:rPr>
          <w:sz w:val="24"/>
          <w:szCs w:val="24"/>
        </w:rPr>
        <w:t xml:space="preserve"> – способность не отвлекаться от музыки и процесса движения (выполнять композиции самостоятельно, без подсказок). </w:t>
      </w:r>
    </w:p>
    <w:p w14:paraId="431D462D" w14:textId="77777777" w:rsidR="00D74FD7" w:rsidRPr="00137EE2" w:rsidRDefault="00D74FD7" w:rsidP="00D74FD7">
      <w:pPr>
        <w:numPr>
          <w:ilvl w:val="1"/>
          <w:numId w:val="17"/>
        </w:numPr>
        <w:tabs>
          <w:tab w:val="left" w:pos="284"/>
          <w:tab w:val="left" w:pos="567"/>
        </w:tabs>
        <w:spacing w:after="0" w:line="240" w:lineRule="auto"/>
        <w:ind w:left="0" w:right="395"/>
        <w:rPr>
          <w:sz w:val="24"/>
          <w:szCs w:val="24"/>
        </w:rPr>
      </w:pPr>
      <w:r w:rsidRPr="00137EE2">
        <w:rPr>
          <w:i/>
          <w:sz w:val="24"/>
          <w:szCs w:val="24"/>
        </w:rPr>
        <w:t>Память</w:t>
      </w:r>
      <w:r w:rsidRPr="00137EE2">
        <w:rPr>
          <w:sz w:val="24"/>
          <w:szCs w:val="24"/>
        </w:rPr>
        <w:t xml:space="preserve"> – способность запоминать музыку и движения. </w:t>
      </w:r>
    </w:p>
    <w:p w14:paraId="1DBDEABF" w14:textId="202BFDF9" w:rsidR="00E65368" w:rsidRPr="00BC737F" w:rsidRDefault="00D74FD7" w:rsidP="00D74FD7">
      <w:pPr>
        <w:tabs>
          <w:tab w:val="left" w:pos="284"/>
          <w:tab w:val="left" w:pos="567"/>
        </w:tabs>
        <w:spacing w:after="0" w:line="240" w:lineRule="auto"/>
        <w:ind w:right="-1"/>
        <w:rPr>
          <w:sz w:val="24"/>
          <w:szCs w:val="24"/>
        </w:rPr>
      </w:pPr>
      <w:r w:rsidRPr="00137EE2">
        <w:rPr>
          <w:sz w:val="24"/>
          <w:szCs w:val="24"/>
        </w:rPr>
        <w:t xml:space="preserve"> </w:t>
      </w:r>
      <w:r w:rsidR="00BA00A7">
        <w:rPr>
          <w:sz w:val="24"/>
          <w:szCs w:val="24"/>
          <w:lang w:val="ru-RU"/>
        </w:rPr>
        <w:t xml:space="preserve">    </w:t>
      </w:r>
      <w:r w:rsidR="000F67C6" w:rsidRPr="00BC737F">
        <w:rPr>
          <w:sz w:val="24"/>
          <w:szCs w:val="24"/>
        </w:rPr>
        <w:t>Планируя учебную работу по обучению хореографическим навыкам, педагог должен руководствоваться   принципами дидактики:</w:t>
      </w:r>
    </w:p>
    <w:p w14:paraId="19E36AD2" w14:textId="7FA2255C" w:rsidR="00E65368" w:rsidRPr="00BC737F" w:rsidRDefault="00BA00A7" w:rsidP="00BC737F">
      <w:pPr>
        <w:tabs>
          <w:tab w:val="left" w:pos="0"/>
        </w:tabs>
        <w:spacing w:after="0" w:line="240" w:lineRule="auto"/>
        <w:ind w:left="0" w:right="0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</w:t>
      </w:r>
      <w:r w:rsidR="000F67C6" w:rsidRPr="00BC737F">
        <w:rPr>
          <w:sz w:val="24"/>
          <w:szCs w:val="24"/>
        </w:rPr>
        <w:t>Принципом систематичности и последовательности в практическом овладении основами хореографического мастерства;</w:t>
      </w:r>
    </w:p>
    <w:p w14:paraId="4485AE11" w14:textId="073EB40F" w:rsidR="00E65368" w:rsidRPr="00BC737F" w:rsidRDefault="00BA00A7" w:rsidP="00BC737F">
      <w:pPr>
        <w:tabs>
          <w:tab w:val="left" w:pos="0"/>
        </w:tabs>
        <w:spacing w:after="0" w:line="240" w:lineRule="auto"/>
        <w:ind w:left="0" w:right="0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</w:t>
      </w:r>
      <w:r w:rsidR="000F67C6" w:rsidRPr="00BC737F">
        <w:rPr>
          <w:sz w:val="24"/>
          <w:szCs w:val="24"/>
        </w:rPr>
        <w:t>Принципом доступности - постепенное, но неуклонное повышение нагрузки, увеличение объема и интенсивности выполняемой работы, усложнение задач и действий, построение комбинаций движений от простого к сложному, доступность речи и стиля изложения материала педагогом.</w:t>
      </w:r>
    </w:p>
    <w:p w14:paraId="5773895B" w14:textId="6A072409" w:rsidR="00E65368" w:rsidRPr="00BC737F" w:rsidRDefault="00BA00A7" w:rsidP="00BC737F">
      <w:pPr>
        <w:tabs>
          <w:tab w:val="left" w:pos="0"/>
        </w:tabs>
        <w:spacing w:after="0" w:line="240" w:lineRule="auto"/>
        <w:ind w:left="0" w:right="0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</w:t>
      </w:r>
      <w:r w:rsidR="000F67C6" w:rsidRPr="00BC737F">
        <w:rPr>
          <w:sz w:val="24"/>
          <w:szCs w:val="24"/>
        </w:rPr>
        <w:t>Принципом индивидуализации - построение и проведение занятий с учетом индивидуальных особенностей занимающихся - учет физиологии, анатомии, психологии, возрастных особенностей и уровня физической подготовленности учащихся.</w:t>
      </w:r>
    </w:p>
    <w:p w14:paraId="1248013E" w14:textId="3EF0BD8B" w:rsidR="00E65368" w:rsidRPr="00BC737F" w:rsidRDefault="00BA00A7" w:rsidP="00BA00A7">
      <w:pPr>
        <w:tabs>
          <w:tab w:val="left" w:pos="0"/>
        </w:tabs>
        <w:spacing w:after="0" w:line="240" w:lineRule="auto"/>
        <w:ind w:left="0" w:right="0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</w:t>
      </w:r>
      <w:r w:rsidR="000F67C6" w:rsidRPr="00BC737F">
        <w:rPr>
          <w:sz w:val="24"/>
          <w:szCs w:val="24"/>
        </w:rPr>
        <w:t>Принципом наглядности. Он предусматривает использование зрительной, слуховой, зрительно-слуховой памяти. Восприятие наглядного материала должно быть доступно всем и каждому участнику в отдельности. Этот принцип предполагает постоянное использование зеркал в хореографическом зале для уточнения правильности положения корпуса, рук и ног в исполнении различных элементов, использование фото- и видеоматериалов.</w:t>
      </w:r>
      <w:r>
        <w:rPr>
          <w:sz w:val="24"/>
          <w:szCs w:val="24"/>
          <w:lang w:val="ru-RU"/>
        </w:rPr>
        <w:t xml:space="preserve"> </w:t>
      </w:r>
      <w:r w:rsidR="000F67C6" w:rsidRPr="00BC737F">
        <w:rPr>
          <w:sz w:val="24"/>
          <w:szCs w:val="24"/>
        </w:rPr>
        <w:t xml:space="preserve">Зарядиться </w:t>
      </w:r>
      <w:r w:rsidR="000F67C6" w:rsidRPr="00BC737F">
        <w:rPr>
          <w:sz w:val="24"/>
          <w:szCs w:val="24"/>
        </w:rPr>
        <w:lastRenderedPageBreak/>
        <w:t>этническим настроением, помогает прослушивание китайской музыки, видеозаписей танцев.</w:t>
      </w:r>
    </w:p>
    <w:p w14:paraId="65F54DE3" w14:textId="08169C3F" w:rsidR="00BC737F" w:rsidRPr="00BC737F" w:rsidRDefault="00BA00A7" w:rsidP="00BA00A7">
      <w:pPr>
        <w:spacing w:after="0" w:line="240" w:lineRule="auto"/>
        <w:ind w:left="0" w:right="0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</w:t>
      </w:r>
      <w:r w:rsidR="00BC737F" w:rsidRPr="00BC737F">
        <w:rPr>
          <w:sz w:val="24"/>
          <w:szCs w:val="24"/>
        </w:rPr>
        <w:t xml:space="preserve">Первый год обучения: копилка воспитанников пополняется танцами по темы «Япония и Китай». Разбираются: основные шаги, позиции рук, работа корпуса и особенности музыкального сопровождения танцев этих уголков мира. </w:t>
      </w:r>
    </w:p>
    <w:p w14:paraId="0EB9F308" w14:textId="1FFBBBED" w:rsidR="00BC737F" w:rsidRPr="00BC737F" w:rsidRDefault="00BA00A7" w:rsidP="00BC737F">
      <w:pPr>
        <w:spacing w:after="0" w:line="240" w:lineRule="auto"/>
        <w:ind w:left="0" w:right="0"/>
        <w:rPr>
          <w:b/>
          <w:sz w:val="24"/>
          <w:szCs w:val="24"/>
        </w:rPr>
      </w:pPr>
      <w:r>
        <w:rPr>
          <w:sz w:val="24"/>
          <w:szCs w:val="24"/>
          <w:lang w:val="ru-RU"/>
        </w:rPr>
        <w:t xml:space="preserve">    </w:t>
      </w:r>
      <w:r w:rsidR="00BC737F" w:rsidRPr="00BC737F">
        <w:rPr>
          <w:sz w:val="24"/>
          <w:szCs w:val="24"/>
        </w:rPr>
        <w:t>Второе полугодие посвящается продолжению изучения данной темы, кроме основных элементов танца особую роль играет работа с предметами (веер, зонтик), что требует внимательности и усердия. К этому моменту и занятия «Партером» должны принести результат: пластичность движений, гибкость спины, растяжка – все эти элементы, на ряду с актёрским мастерством и постановочной работе, составят полноценный танец.</w:t>
      </w:r>
      <w:r w:rsidR="00BC737F" w:rsidRPr="00BC737F">
        <w:rPr>
          <w:b/>
          <w:sz w:val="24"/>
          <w:szCs w:val="24"/>
        </w:rPr>
        <w:t xml:space="preserve"> </w:t>
      </w:r>
    </w:p>
    <w:p w14:paraId="6F646530" w14:textId="77777777" w:rsidR="00E65368" w:rsidRPr="00BC737F" w:rsidRDefault="000F67C6" w:rsidP="00BA00A7">
      <w:pPr>
        <w:tabs>
          <w:tab w:val="left" w:pos="0"/>
        </w:tabs>
        <w:spacing w:after="0" w:line="240" w:lineRule="auto"/>
        <w:ind w:left="0" w:right="0"/>
        <w:rPr>
          <w:sz w:val="24"/>
          <w:szCs w:val="24"/>
        </w:rPr>
      </w:pPr>
      <w:r w:rsidRPr="00BC737F">
        <w:rPr>
          <w:b/>
          <w:sz w:val="24"/>
          <w:szCs w:val="24"/>
        </w:rPr>
        <w:t>Общие основы традиционного танца:</w:t>
      </w:r>
    </w:p>
    <w:p w14:paraId="798ACF15" w14:textId="77777777" w:rsidR="00E65368" w:rsidRPr="00BC737F" w:rsidRDefault="000F67C6" w:rsidP="00BA00A7">
      <w:pPr>
        <w:numPr>
          <w:ilvl w:val="0"/>
          <w:numId w:val="7"/>
        </w:numPr>
        <w:tabs>
          <w:tab w:val="left" w:pos="0"/>
        </w:tabs>
        <w:spacing w:after="0" w:line="240" w:lineRule="auto"/>
        <w:ind w:left="284" w:right="0" w:hanging="284"/>
        <w:jc w:val="left"/>
        <w:rPr>
          <w:sz w:val="24"/>
          <w:szCs w:val="24"/>
        </w:rPr>
      </w:pPr>
      <w:r w:rsidRPr="00BC737F">
        <w:rPr>
          <w:sz w:val="24"/>
          <w:szCs w:val="24"/>
        </w:rPr>
        <w:t>все движения выполняются расслабленно, без напряжения, с улыбкой, глядя на зрителя;</w:t>
      </w:r>
    </w:p>
    <w:p w14:paraId="5D374127" w14:textId="77777777" w:rsidR="00E65368" w:rsidRPr="00BC737F" w:rsidRDefault="000F67C6" w:rsidP="00BA00A7">
      <w:pPr>
        <w:numPr>
          <w:ilvl w:val="0"/>
          <w:numId w:val="7"/>
        </w:numPr>
        <w:tabs>
          <w:tab w:val="left" w:pos="0"/>
        </w:tabs>
        <w:spacing w:after="0" w:line="240" w:lineRule="auto"/>
        <w:ind w:left="284" w:right="0" w:hanging="284"/>
        <w:jc w:val="left"/>
        <w:rPr>
          <w:sz w:val="24"/>
          <w:szCs w:val="24"/>
        </w:rPr>
      </w:pPr>
      <w:r w:rsidRPr="00BC737F">
        <w:rPr>
          <w:sz w:val="24"/>
          <w:szCs w:val="24"/>
        </w:rPr>
        <w:t>любой танец – это всегда диалог со зрителем;</w:t>
      </w:r>
    </w:p>
    <w:p w14:paraId="2BCB5DFF" w14:textId="77777777" w:rsidR="00E65368" w:rsidRPr="00BC737F" w:rsidRDefault="000F67C6" w:rsidP="00BA00A7">
      <w:pPr>
        <w:numPr>
          <w:ilvl w:val="0"/>
          <w:numId w:val="7"/>
        </w:numPr>
        <w:tabs>
          <w:tab w:val="left" w:pos="0"/>
        </w:tabs>
        <w:spacing w:after="0" w:line="240" w:lineRule="auto"/>
        <w:ind w:left="284" w:right="0" w:hanging="284"/>
        <w:jc w:val="left"/>
        <w:rPr>
          <w:sz w:val="24"/>
          <w:szCs w:val="24"/>
        </w:rPr>
      </w:pPr>
      <w:r w:rsidRPr="00BC737F">
        <w:rPr>
          <w:sz w:val="24"/>
          <w:szCs w:val="24"/>
        </w:rPr>
        <w:t>в коллективном танце особенно важны синхронность, точность движений;</w:t>
      </w:r>
    </w:p>
    <w:p w14:paraId="33E1B789" w14:textId="77777777" w:rsidR="00E65368" w:rsidRPr="00BC737F" w:rsidRDefault="000F67C6" w:rsidP="00BA00A7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BC737F">
        <w:rPr>
          <w:sz w:val="24"/>
          <w:szCs w:val="24"/>
        </w:rPr>
        <w:t>необходимо чувствовать переходы в музыке в течение одной композиции и выполнять соответствующие настроению музыки движения.</w:t>
      </w:r>
    </w:p>
    <w:p w14:paraId="5E671DDF" w14:textId="093E5B83" w:rsidR="00017CEC" w:rsidRPr="00017CEC" w:rsidRDefault="00017CEC" w:rsidP="00BA00A7">
      <w:pPr>
        <w:tabs>
          <w:tab w:val="left" w:pos="0"/>
        </w:tabs>
        <w:spacing w:after="0" w:line="240" w:lineRule="auto"/>
        <w:ind w:left="0" w:right="0"/>
        <w:rPr>
          <w:b/>
          <w:bCs/>
          <w:sz w:val="24"/>
          <w:szCs w:val="24"/>
          <w:lang w:val="ru-RU"/>
        </w:rPr>
      </w:pPr>
      <w:r w:rsidRPr="00017CEC">
        <w:rPr>
          <w:b/>
          <w:bCs/>
          <w:sz w:val="24"/>
          <w:szCs w:val="24"/>
        </w:rPr>
        <w:t>Формы отслеживания и фиксации образовательного результата</w:t>
      </w:r>
      <w:r w:rsidR="00A81B25">
        <w:rPr>
          <w:b/>
          <w:bCs/>
          <w:sz w:val="24"/>
          <w:szCs w:val="24"/>
          <w:lang w:val="ru-RU"/>
        </w:rPr>
        <w:t>.</w:t>
      </w:r>
    </w:p>
    <w:p w14:paraId="03DEC094" w14:textId="77777777" w:rsidR="00A81B25" w:rsidRDefault="00017CEC" w:rsidP="00BA00A7">
      <w:pPr>
        <w:tabs>
          <w:tab w:val="left" w:pos="0"/>
        </w:tabs>
        <w:spacing w:after="0" w:line="240" w:lineRule="auto"/>
        <w:ind w:left="0" w:right="0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 </w:t>
      </w:r>
      <w:r w:rsidRPr="00017CEC">
        <w:rPr>
          <w:sz w:val="24"/>
          <w:szCs w:val="24"/>
        </w:rPr>
        <w:t>Важным параметром успешного обучения является устойчивый интерес к занятиям, который проявляется в регулярном посещении каждым учеником, стабильном составе групп. Эти показатели постоянно анализируются на основе журнала посещаемости и позволяют корректировать работу объединения. Производится фотосъёмка текущих занятий. Ведется видеозапись открытых занятий, концертов и праздников. Формы предъявления и демонстрации образовательных результатов. Для аттестации учащихся создаются фонды оценочных средств, которые включают в себя методы контроля, позволяющие оценить приобретенные знания, умения и навыки</w:t>
      </w:r>
      <w:r>
        <w:rPr>
          <w:sz w:val="24"/>
          <w:szCs w:val="24"/>
          <w:lang w:val="ru-RU"/>
        </w:rPr>
        <w:t xml:space="preserve">. </w:t>
      </w:r>
      <w:r w:rsidRPr="00017CEC">
        <w:rPr>
          <w:sz w:val="24"/>
          <w:szCs w:val="24"/>
        </w:rPr>
        <w:t xml:space="preserve">Во внеурочное время организуются сценические выступления учащихся. </w:t>
      </w:r>
      <w:r>
        <w:rPr>
          <w:sz w:val="24"/>
          <w:szCs w:val="24"/>
          <w:lang w:val="ru-RU"/>
        </w:rPr>
        <w:t>П</w:t>
      </w:r>
      <w:proofErr w:type="spellStart"/>
      <w:r w:rsidRPr="00017CEC">
        <w:rPr>
          <w:sz w:val="24"/>
          <w:szCs w:val="24"/>
        </w:rPr>
        <w:t>роводятся</w:t>
      </w:r>
      <w:proofErr w:type="spellEnd"/>
      <w:r w:rsidRPr="00017CEC">
        <w:rPr>
          <w:sz w:val="24"/>
          <w:szCs w:val="24"/>
        </w:rPr>
        <w:t xml:space="preserve"> творческие мероприятия и концерты: «Посвящение в танцоры» «Новогодний серпантин», «Отчетный концерт». </w:t>
      </w:r>
    </w:p>
    <w:p w14:paraId="6090676B" w14:textId="77777777" w:rsidR="00A81B25" w:rsidRDefault="00017CEC" w:rsidP="00BA00A7">
      <w:pPr>
        <w:tabs>
          <w:tab w:val="left" w:pos="0"/>
        </w:tabs>
        <w:spacing w:after="0" w:line="240" w:lineRule="auto"/>
        <w:ind w:left="0" w:right="0"/>
        <w:rPr>
          <w:sz w:val="24"/>
          <w:szCs w:val="24"/>
          <w:lang w:val="ru-RU"/>
        </w:rPr>
      </w:pPr>
      <w:r w:rsidRPr="00A81B25">
        <w:rPr>
          <w:b/>
          <w:bCs/>
          <w:sz w:val="24"/>
          <w:szCs w:val="24"/>
        </w:rPr>
        <w:t>Материально-техническое обеспечение программы</w:t>
      </w:r>
      <w:r>
        <w:rPr>
          <w:sz w:val="24"/>
          <w:szCs w:val="24"/>
          <w:lang w:val="ru-RU"/>
        </w:rPr>
        <w:t xml:space="preserve">. </w:t>
      </w:r>
    </w:p>
    <w:p w14:paraId="24B19C21" w14:textId="3ADA19FA" w:rsidR="00017CEC" w:rsidRDefault="00017CEC" w:rsidP="00BA00A7">
      <w:pPr>
        <w:tabs>
          <w:tab w:val="left" w:pos="0"/>
        </w:tabs>
        <w:spacing w:after="0" w:line="240" w:lineRule="auto"/>
        <w:ind w:left="0" w:right="0"/>
        <w:rPr>
          <w:sz w:val="24"/>
          <w:szCs w:val="24"/>
        </w:rPr>
      </w:pPr>
      <w:r w:rsidRPr="00017CEC">
        <w:rPr>
          <w:sz w:val="24"/>
          <w:szCs w:val="24"/>
        </w:rPr>
        <w:t xml:space="preserve">Занятия проводятся в свободном для перемещения танцевальном зале, который имеет хорошее освещение в соответствии с </w:t>
      </w:r>
      <w:proofErr w:type="spellStart"/>
      <w:r w:rsidRPr="00017CEC">
        <w:rPr>
          <w:sz w:val="24"/>
          <w:szCs w:val="24"/>
        </w:rPr>
        <w:t>СанПином</w:t>
      </w:r>
      <w:proofErr w:type="spellEnd"/>
      <w:r w:rsidRPr="00017CEC">
        <w:rPr>
          <w:sz w:val="24"/>
          <w:szCs w:val="24"/>
        </w:rPr>
        <w:t>. Танцевальный класс должен быть оснащён балетными станками и соответствующим покрытием на полу. В распоряжении танцевального объединения</w:t>
      </w:r>
      <w:r w:rsidR="00A81B25">
        <w:rPr>
          <w:sz w:val="24"/>
          <w:szCs w:val="24"/>
          <w:lang w:val="ru-RU"/>
        </w:rPr>
        <w:t xml:space="preserve"> предусмотрено</w:t>
      </w:r>
      <w:r w:rsidRPr="00017CEC">
        <w:rPr>
          <w:sz w:val="24"/>
          <w:szCs w:val="24"/>
        </w:rPr>
        <w:t xml:space="preserve">: </w:t>
      </w:r>
    </w:p>
    <w:p w14:paraId="6570D3B3" w14:textId="40C5C3ED" w:rsidR="00017CEC" w:rsidRDefault="00017CEC" w:rsidP="00BA00A7">
      <w:pPr>
        <w:tabs>
          <w:tab w:val="left" w:pos="0"/>
        </w:tabs>
        <w:spacing w:after="0" w:line="240" w:lineRule="auto"/>
        <w:ind w:left="0" w:right="0"/>
        <w:rPr>
          <w:sz w:val="24"/>
          <w:szCs w:val="24"/>
        </w:rPr>
      </w:pPr>
      <w:r w:rsidRPr="00017CEC">
        <w:rPr>
          <w:sz w:val="24"/>
          <w:szCs w:val="24"/>
        </w:rPr>
        <w:sym w:font="Symbol" w:char="F0B7"/>
      </w:r>
      <w:r w:rsidRPr="00017CEC">
        <w:rPr>
          <w:sz w:val="24"/>
          <w:szCs w:val="24"/>
        </w:rPr>
        <w:t xml:space="preserve"> Музыкальное оснащение: музыкальный центр,</w:t>
      </w:r>
      <w:r w:rsidR="00A81B25">
        <w:rPr>
          <w:sz w:val="24"/>
          <w:szCs w:val="24"/>
          <w:lang w:val="ru-RU"/>
        </w:rPr>
        <w:t xml:space="preserve"> </w:t>
      </w:r>
      <w:r w:rsidRPr="00017CEC">
        <w:rPr>
          <w:sz w:val="24"/>
          <w:szCs w:val="24"/>
        </w:rPr>
        <w:t>компьютер, проектор,</w:t>
      </w:r>
      <w:r w:rsidR="00A81B25">
        <w:rPr>
          <w:sz w:val="24"/>
          <w:szCs w:val="24"/>
          <w:lang w:val="ru-RU"/>
        </w:rPr>
        <w:t xml:space="preserve"> экран, </w:t>
      </w:r>
      <w:r w:rsidRPr="00017CEC">
        <w:rPr>
          <w:sz w:val="24"/>
          <w:szCs w:val="24"/>
        </w:rPr>
        <w:t xml:space="preserve">подбор музыкальных произведений отвечающих возрасту учащихся, их подготовленности, структуре занятий, решаемых задач и т.д., </w:t>
      </w:r>
    </w:p>
    <w:p w14:paraId="3BDDCD6A" w14:textId="14DB2849" w:rsidR="00017CEC" w:rsidRDefault="00017CEC" w:rsidP="00BA00A7">
      <w:pPr>
        <w:tabs>
          <w:tab w:val="left" w:pos="0"/>
        </w:tabs>
        <w:spacing w:after="0" w:line="240" w:lineRule="auto"/>
        <w:ind w:left="0" w:right="0"/>
        <w:rPr>
          <w:sz w:val="24"/>
          <w:szCs w:val="24"/>
        </w:rPr>
      </w:pPr>
      <w:r w:rsidRPr="00017CEC">
        <w:rPr>
          <w:sz w:val="24"/>
          <w:szCs w:val="24"/>
        </w:rPr>
        <w:sym w:font="Symbol" w:char="F0B7"/>
      </w:r>
      <w:r w:rsidRPr="00017CEC">
        <w:rPr>
          <w:sz w:val="24"/>
          <w:szCs w:val="24"/>
        </w:rPr>
        <w:t xml:space="preserve"> Зал: зеркала, стан</w:t>
      </w:r>
      <w:proofErr w:type="spellStart"/>
      <w:r w:rsidR="00A81B25">
        <w:rPr>
          <w:sz w:val="24"/>
          <w:szCs w:val="24"/>
          <w:lang w:val="ru-RU"/>
        </w:rPr>
        <w:t>ки</w:t>
      </w:r>
      <w:proofErr w:type="spellEnd"/>
      <w:r w:rsidR="00A81B25">
        <w:rPr>
          <w:sz w:val="24"/>
          <w:szCs w:val="24"/>
          <w:lang w:val="ru-RU"/>
        </w:rPr>
        <w:t xml:space="preserve">, </w:t>
      </w:r>
      <w:r w:rsidRPr="00017CEC">
        <w:rPr>
          <w:sz w:val="24"/>
          <w:szCs w:val="24"/>
        </w:rPr>
        <w:t xml:space="preserve">коврики, резинки, скакалки, фитнес кубики. </w:t>
      </w:r>
    </w:p>
    <w:p w14:paraId="6BA6D7E0" w14:textId="77777777" w:rsidR="00017CEC" w:rsidRDefault="00017CEC" w:rsidP="00BA00A7">
      <w:pPr>
        <w:tabs>
          <w:tab w:val="left" w:pos="0"/>
        </w:tabs>
        <w:spacing w:after="0" w:line="240" w:lineRule="auto"/>
        <w:ind w:left="0" w:right="0"/>
        <w:rPr>
          <w:sz w:val="24"/>
          <w:szCs w:val="24"/>
        </w:rPr>
      </w:pPr>
      <w:r w:rsidRPr="00017CEC">
        <w:rPr>
          <w:sz w:val="24"/>
          <w:szCs w:val="24"/>
        </w:rPr>
        <w:sym w:font="Symbol" w:char="F0B7"/>
      </w:r>
      <w:r w:rsidRPr="00017CEC">
        <w:rPr>
          <w:sz w:val="24"/>
          <w:szCs w:val="24"/>
        </w:rPr>
        <w:t xml:space="preserve"> Костюмерная: костюмы для выступлений, реквизит к танцам </w:t>
      </w:r>
    </w:p>
    <w:p w14:paraId="7C84C72B" w14:textId="77777777" w:rsidR="00017CEC" w:rsidRDefault="00017CEC" w:rsidP="00BA00A7">
      <w:pPr>
        <w:tabs>
          <w:tab w:val="left" w:pos="0"/>
        </w:tabs>
        <w:spacing w:after="0" w:line="240" w:lineRule="auto"/>
        <w:ind w:left="0" w:right="0"/>
        <w:rPr>
          <w:sz w:val="24"/>
          <w:szCs w:val="24"/>
        </w:rPr>
      </w:pPr>
      <w:r w:rsidRPr="00017CEC">
        <w:rPr>
          <w:sz w:val="24"/>
          <w:szCs w:val="24"/>
        </w:rPr>
        <w:sym w:font="Symbol" w:char="F0B7"/>
      </w:r>
      <w:r w:rsidRPr="00017CEC">
        <w:rPr>
          <w:sz w:val="24"/>
          <w:szCs w:val="24"/>
        </w:rPr>
        <w:t xml:space="preserve"> Учащиеся приобретают: гимнастический купальник, Шорты, футболка, балетная обувь, </w:t>
      </w:r>
    </w:p>
    <w:p w14:paraId="362ABF62" w14:textId="174E611B" w:rsidR="00017CEC" w:rsidRDefault="00017CEC" w:rsidP="00BA00A7">
      <w:pPr>
        <w:tabs>
          <w:tab w:val="left" w:pos="0"/>
        </w:tabs>
        <w:spacing w:after="0" w:line="240" w:lineRule="auto"/>
        <w:ind w:left="0" w:right="0"/>
        <w:rPr>
          <w:sz w:val="24"/>
          <w:szCs w:val="24"/>
        </w:rPr>
      </w:pPr>
      <w:r w:rsidRPr="00017CEC">
        <w:rPr>
          <w:sz w:val="24"/>
          <w:szCs w:val="24"/>
        </w:rPr>
        <w:sym w:font="Symbol" w:char="F0B7"/>
      </w:r>
      <w:r w:rsidRPr="00017CE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А</w:t>
      </w:r>
      <w:proofErr w:type="spellStart"/>
      <w:r w:rsidRPr="00017CEC">
        <w:rPr>
          <w:sz w:val="24"/>
          <w:szCs w:val="24"/>
        </w:rPr>
        <w:t>удиозаписи</w:t>
      </w:r>
      <w:proofErr w:type="spellEnd"/>
      <w:r w:rsidRPr="00017CEC">
        <w:rPr>
          <w:sz w:val="24"/>
          <w:szCs w:val="24"/>
        </w:rPr>
        <w:t xml:space="preserve">; </w:t>
      </w:r>
    </w:p>
    <w:p w14:paraId="71FCD59A" w14:textId="7C6FC675" w:rsidR="00017CEC" w:rsidRDefault="00017CEC" w:rsidP="00BA00A7">
      <w:pPr>
        <w:tabs>
          <w:tab w:val="left" w:pos="0"/>
        </w:tabs>
        <w:spacing w:after="0" w:line="240" w:lineRule="auto"/>
        <w:ind w:left="0" w:right="0"/>
        <w:rPr>
          <w:sz w:val="24"/>
          <w:szCs w:val="24"/>
        </w:rPr>
      </w:pPr>
      <w:r w:rsidRPr="00017CEC">
        <w:rPr>
          <w:sz w:val="24"/>
          <w:szCs w:val="24"/>
        </w:rPr>
        <w:sym w:font="Symbol" w:char="F0B7"/>
      </w:r>
      <w:r w:rsidRPr="00017CE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В</w:t>
      </w:r>
      <w:proofErr w:type="spellStart"/>
      <w:r w:rsidRPr="00017CEC">
        <w:rPr>
          <w:sz w:val="24"/>
          <w:szCs w:val="24"/>
        </w:rPr>
        <w:t>идеоматериалы</w:t>
      </w:r>
      <w:proofErr w:type="spellEnd"/>
      <w:r w:rsidR="00A81B25">
        <w:rPr>
          <w:sz w:val="24"/>
          <w:szCs w:val="24"/>
          <w:lang w:val="ru-RU"/>
        </w:rPr>
        <w:t>.</w:t>
      </w:r>
      <w:r w:rsidRPr="00017CEC">
        <w:rPr>
          <w:sz w:val="24"/>
          <w:szCs w:val="24"/>
        </w:rPr>
        <w:t xml:space="preserve"> </w:t>
      </w:r>
    </w:p>
    <w:p w14:paraId="161EB839" w14:textId="77777777" w:rsidR="00E65368" w:rsidRPr="00BA00A7" w:rsidRDefault="000F67C6" w:rsidP="00813B55">
      <w:pPr>
        <w:spacing w:after="0" w:line="240" w:lineRule="auto"/>
        <w:ind w:right="0"/>
        <w:jc w:val="center"/>
        <w:rPr>
          <w:b/>
          <w:sz w:val="26"/>
          <w:szCs w:val="26"/>
        </w:rPr>
      </w:pPr>
      <w:r w:rsidRPr="00BA00A7">
        <w:rPr>
          <w:b/>
          <w:sz w:val="26"/>
          <w:szCs w:val="26"/>
        </w:rPr>
        <w:t>СПИСОК ЛИТЕРАТУРЫ</w:t>
      </w:r>
    </w:p>
    <w:p w14:paraId="3C1EDBD4" w14:textId="04967D51" w:rsidR="00E65368" w:rsidRPr="00813B55" w:rsidRDefault="000F67C6" w:rsidP="00813B55">
      <w:pPr>
        <w:pStyle w:val="a7"/>
        <w:numPr>
          <w:ilvl w:val="0"/>
          <w:numId w:val="6"/>
        </w:numPr>
        <w:tabs>
          <w:tab w:val="left" w:pos="10"/>
          <w:tab w:val="left" w:pos="142"/>
          <w:tab w:val="left" w:pos="567"/>
        </w:tabs>
        <w:spacing w:after="0" w:line="240" w:lineRule="auto"/>
        <w:ind w:left="426" w:hanging="426"/>
        <w:rPr>
          <w:rFonts w:ascii="Times New Roman" w:hAnsi="Times New Roman" w:cs="Times New Roman"/>
          <w:color w:val="000000"/>
          <w:sz w:val="24"/>
          <w:szCs w:val="24"/>
        </w:rPr>
      </w:pPr>
      <w:r w:rsidRPr="00813B55">
        <w:rPr>
          <w:rFonts w:ascii="Times New Roman" w:eastAsia="Times New Roman" w:hAnsi="Times New Roman" w:cs="Times New Roman"/>
          <w:color w:val="000000"/>
          <w:sz w:val="24"/>
          <w:szCs w:val="24"/>
        </w:rPr>
        <w:t>Адаменко С.В. Дополнительное образование детей (журнал, 2й выпуск</w:t>
      </w:r>
      <w:proofErr w:type="gramStart"/>
      <w:r w:rsidRPr="00813B55">
        <w:rPr>
          <w:rFonts w:ascii="Times New Roman" w:eastAsia="Times New Roman" w:hAnsi="Times New Roman" w:cs="Times New Roman"/>
          <w:color w:val="000000"/>
          <w:sz w:val="24"/>
          <w:szCs w:val="24"/>
        </w:rPr>
        <w:t>).-</w:t>
      </w:r>
      <w:proofErr w:type="gramEnd"/>
      <w:r w:rsidRPr="00813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Илекса; Народное образование; Ставрополь: </w:t>
      </w:r>
      <w:proofErr w:type="spellStart"/>
      <w:r w:rsidRPr="00813B55">
        <w:rPr>
          <w:rFonts w:ascii="Times New Roman" w:eastAsia="Times New Roman" w:hAnsi="Times New Roman" w:cs="Times New Roman"/>
          <w:color w:val="000000"/>
          <w:sz w:val="24"/>
          <w:szCs w:val="24"/>
        </w:rPr>
        <w:t>Сервисшкола</w:t>
      </w:r>
      <w:proofErr w:type="spellEnd"/>
      <w:r w:rsidRPr="00813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2004. – 296 с.</w:t>
      </w:r>
    </w:p>
    <w:p w14:paraId="06E42E28" w14:textId="64389ED0" w:rsidR="00E65368" w:rsidRDefault="000F67C6" w:rsidP="00813B5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"/>
          <w:tab w:val="left" w:pos="142"/>
          <w:tab w:val="left" w:pos="426"/>
        </w:tabs>
        <w:spacing w:after="0" w:line="240" w:lineRule="auto"/>
        <w:ind w:left="0" w:right="-1" w:firstLine="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Божович</w:t>
      </w:r>
      <w:proofErr w:type="spellEnd"/>
      <w:r>
        <w:rPr>
          <w:color w:val="000000"/>
          <w:sz w:val="24"/>
          <w:szCs w:val="24"/>
        </w:rPr>
        <w:t xml:space="preserve"> Л.И. Личность и ее развитие в детском возрасте. – М., «</w:t>
      </w:r>
      <w:r w:rsidR="00813B55">
        <w:rPr>
          <w:color w:val="000000"/>
          <w:sz w:val="24"/>
          <w:szCs w:val="24"/>
        </w:rPr>
        <w:t>Просвещение</w:t>
      </w:r>
      <w:r>
        <w:rPr>
          <w:color w:val="000000"/>
          <w:sz w:val="24"/>
          <w:szCs w:val="24"/>
        </w:rPr>
        <w:t>», 1968.</w:t>
      </w:r>
    </w:p>
    <w:p w14:paraId="7ACB7BB6" w14:textId="77777777" w:rsidR="00E65368" w:rsidRDefault="000F67C6" w:rsidP="00813B5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"/>
          <w:tab w:val="left" w:pos="142"/>
          <w:tab w:val="left" w:pos="426"/>
        </w:tabs>
        <w:spacing w:after="0" w:line="240" w:lineRule="auto"/>
        <w:ind w:left="0" w:right="-1" w:firstLine="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Евладова</w:t>
      </w:r>
      <w:proofErr w:type="spellEnd"/>
      <w:r>
        <w:rPr>
          <w:color w:val="000000"/>
          <w:sz w:val="24"/>
          <w:szCs w:val="24"/>
        </w:rPr>
        <w:t xml:space="preserve"> Е.Б. Логинова Л.Г., Михайлова Н.Н. Дополнительное образование детей. М.: «</w:t>
      </w:r>
      <w:proofErr w:type="spellStart"/>
      <w:r>
        <w:rPr>
          <w:color w:val="000000"/>
          <w:sz w:val="24"/>
          <w:szCs w:val="24"/>
        </w:rPr>
        <w:t>Владос</w:t>
      </w:r>
      <w:proofErr w:type="spellEnd"/>
      <w:r>
        <w:rPr>
          <w:color w:val="000000"/>
          <w:sz w:val="24"/>
          <w:szCs w:val="24"/>
        </w:rPr>
        <w:t>», 2002.</w:t>
      </w:r>
    </w:p>
    <w:p w14:paraId="6B55E462" w14:textId="77777777" w:rsidR="00E65368" w:rsidRDefault="000F67C6" w:rsidP="00813B5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"/>
          <w:tab w:val="left" w:pos="142"/>
          <w:tab w:val="left" w:pos="426"/>
        </w:tabs>
        <w:spacing w:after="0" w:line="240" w:lineRule="auto"/>
        <w:ind w:left="0" w:right="-1" w:firstLine="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Занков</w:t>
      </w:r>
      <w:proofErr w:type="spellEnd"/>
      <w:r>
        <w:rPr>
          <w:color w:val="000000"/>
          <w:sz w:val="24"/>
          <w:szCs w:val="24"/>
        </w:rPr>
        <w:t xml:space="preserve"> П..В. Обучение и развитие. – М., 1995.</w:t>
      </w:r>
    </w:p>
    <w:p w14:paraId="592779C3" w14:textId="77777777" w:rsidR="00E65368" w:rsidRDefault="000F67C6" w:rsidP="00813B5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"/>
          <w:tab w:val="left" w:pos="142"/>
          <w:tab w:val="left" w:pos="426"/>
        </w:tabs>
        <w:spacing w:after="0" w:line="240" w:lineRule="auto"/>
        <w:ind w:left="0" w:right="-1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Кривцова С.В. </w:t>
      </w:r>
      <w:proofErr w:type="spellStart"/>
      <w:r>
        <w:rPr>
          <w:color w:val="000000"/>
          <w:sz w:val="24"/>
          <w:szCs w:val="24"/>
        </w:rPr>
        <w:t>Махматулина</w:t>
      </w:r>
      <w:proofErr w:type="spellEnd"/>
      <w:r>
        <w:rPr>
          <w:color w:val="000000"/>
          <w:sz w:val="24"/>
          <w:szCs w:val="24"/>
        </w:rPr>
        <w:t xml:space="preserve"> Е.А. Тренинг: навыки конструктивного взаимодействия с подростками. – М. 1999.</w:t>
      </w:r>
    </w:p>
    <w:p w14:paraId="5A7718E9" w14:textId="77777777" w:rsidR="00E65368" w:rsidRDefault="000F67C6" w:rsidP="00813B5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"/>
          <w:tab w:val="left" w:pos="142"/>
          <w:tab w:val="left" w:pos="426"/>
        </w:tabs>
        <w:spacing w:after="0" w:line="240" w:lineRule="auto"/>
        <w:ind w:left="0" w:right="-1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Головкина С.Н. Уроки классического танца в старших классах. Москва. «Искусство». 1989</w:t>
      </w:r>
    </w:p>
    <w:p w14:paraId="26039224" w14:textId="77777777" w:rsidR="00E65368" w:rsidRDefault="000F67C6" w:rsidP="00813B5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"/>
          <w:tab w:val="left" w:pos="142"/>
          <w:tab w:val="left" w:pos="426"/>
        </w:tabs>
        <w:spacing w:after="0" w:line="240" w:lineRule="auto"/>
        <w:ind w:left="0" w:right="-1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Красовская В. История русского балета. Ленинград, «Искусство», 1998.</w:t>
      </w:r>
    </w:p>
    <w:p w14:paraId="720A2D57" w14:textId="77777777" w:rsidR="00E65368" w:rsidRDefault="000F67C6" w:rsidP="00813B5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"/>
          <w:tab w:val="left" w:pos="142"/>
          <w:tab w:val="left" w:pos="426"/>
        </w:tabs>
        <w:spacing w:after="0" w:line="240" w:lineRule="auto"/>
        <w:ind w:left="0" w:right="-1" w:firstLine="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Поэль</w:t>
      </w:r>
      <w:proofErr w:type="spellEnd"/>
      <w:r>
        <w:rPr>
          <w:color w:val="000000"/>
          <w:sz w:val="24"/>
          <w:szCs w:val="24"/>
        </w:rPr>
        <w:t xml:space="preserve"> Карп. Младшая муза. Москва, «Детская литература», 1986.</w:t>
      </w:r>
    </w:p>
    <w:p w14:paraId="0B7A60A3" w14:textId="77777777" w:rsidR="00E65368" w:rsidRDefault="000F67C6" w:rsidP="00813B5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"/>
          <w:tab w:val="left" w:pos="142"/>
          <w:tab w:val="left" w:pos="426"/>
        </w:tabs>
        <w:spacing w:after="0" w:line="240" w:lineRule="auto"/>
        <w:ind w:left="0" w:right="-1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Ткаченко И.Т. Народный танец. М.: «Искусство», 1997.</w:t>
      </w:r>
    </w:p>
    <w:p w14:paraId="70DA14C5" w14:textId="77777777" w:rsidR="00E65368" w:rsidRDefault="000F67C6" w:rsidP="00813B5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0" w:line="240" w:lineRule="auto"/>
        <w:ind w:left="0" w:right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Литература для детей</w:t>
      </w:r>
    </w:p>
    <w:p w14:paraId="795BB54F" w14:textId="77777777" w:rsidR="00E65368" w:rsidRDefault="000F67C6" w:rsidP="00813B5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0" w:line="240" w:lineRule="auto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Алекс Мур Пересмотренная техника восточных танцев. Санкт-Петербург, 1993.</w:t>
      </w:r>
    </w:p>
    <w:p w14:paraId="0E72069C" w14:textId="77777777" w:rsidR="002D1B3D" w:rsidRDefault="002D1B3D" w:rsidP="0042278E">
      <w:pPr>
        <w:ind w:right="-1"/>
        <w:jc w:val="center"/>
        <w:rPr>
          <w:b/>
          <w:sz w:val="24"/>
          <w:szCs w:val="24"/>
          <w:lang w:val="ru-RU"/>
        </w:rPr>
      </w:pPr>
    </w:p>
    <w:p w14:paraId="4E479FB2" w14:textId="29E53960" w:rsidR="00E65368" w:rsidRPr="0042278E" w:rsidRDefault="00EC071E" w:rsidP="0042278E">
      <w:pPr>
        <w:ind w:right="-1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Календарный </w:t>
      </w:r>
      <w:r w:rsidR="0042278E" w:rsidRPr="0042278E">
        <w:rPr>
          <w:b/>
          <w:sz w:val="24"/>
          <w:szCs w:val="24"/>
          <w:lang w:val="ru-RU"/>
        </w:rPr>
        <w:t>учебный график первого года обучения</w:t>
      </w:r>
    </w:p>
    <w:tbl>
      <w:tblPr>
        <w:tblStyle w:val="a8"/>
        <w:tblW w:w="9908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552"/>
        <w:gridCol w:w="851"/>
        <w:gridCol w:w="850"/>
        <w:gridCol w:w="3544"/>
        <w:gridCol w:w="851"/>
        <w:gridCol w:w="1701"/>
        <w:gridCol w:w="1559"/>
      </w:tblGrid>
      <w:tr w:rsidR="004A75C3" w14:paraId="79C98EC1" w14:textId="15E2FC79" w:rsidTr="0042278E">
        <w:tc>
          <w:tcPr>
            <w:tcW w:w="552" w:type="dxa"/>
            <w:vMerge w:val="restart"/>
          </w:tcPr>
          <w:p w14:paraId="0580A024" w14:textId="3693AB33" w:rsidR="004A75C3" w:rsidRPr="004A75C3" w:rsidRDefault="004A75C3" w:rsidP="004A75C3">
            <w:pPr>
              <w:pStyle w:val="a7"/>
              <w:spacing w:after="0" w:line="240" w:lineRule="auto"/>
              <w:ind w:left="-120" w:right="-1"/>
              <w:jc w:val="center"/>
              <w:rPr>
                <w:rFonts w:ascii="Times New Roman" w:hAnsi="Times New Roman" w:cs="Times New Roman"/>
                <w:b/>
              </w:rPr>
            </w:pPr>
            <w:r w:rsidRPr="004A75C3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701" w:type="dxa"/>
            <w:gridSpan w:val="2"/>
          </w:tcPr>
          <w:p w14:paraId="461AEB83" w14:textId="5A1B9BDE" w:rsidR="004A75C3" w:rsidRPr="004A75C3" w:rsidRDefault="004A75C3" w:rsidP="004A75C3">
            <w:pPr>
              <w:ind w:left="0" w:right="-1"/>
              <w:jc w:val="center"/>
              <w:rPr>
                <w:sz w:val="22"/>
                <w:szCs w:val="22"/>
              </w:rPr>
            </w:pPr>
            <w:r w:rsidRPr="004A75C3">
              <w:rPr>
                <w:b/>
                <w:sz w:val="22"/>
                <w:szCs w:val="22"/>
              </w:rPr>
              <w:t>Дата проведения занятия</w:t>
            </w:r>
          </w:p>
        </w:tc>
        <w:tc>
          <w:tcPr>
            <w:tcW w:w="3544" w:type="dxa"/>
            <w:vMerge w:val="restart"/>
          </w:tcPr>
          <w:p w14:paraId="11C9D291" w14:textId="70377367" w:rsidR="004A75C3" w:rsidRPr="004A75C3" w:rsidRDefault="004A75C3" w:rsidP="004A75C3">
            <w:pPr>
              <w:ind w:left="0" w:right="-1"/>
              <w:jc w:val="center"/>
              <w:rPr>
                <w:sz w:val="22"/>
                <w:szCs w:val="22"/>
              </w:rPr>
            </w:pPr>
            <w:r w:rsidRPr="004A75C3">
              <w:rPr>
                <w:b/>
                <w:sz w:val="22"/>
                <w:szCs w:val="22"/>
              </w:rPr>
              <w:t>Тема занятия</w:t>
            </w:r>
          </w:p>
        </w:tc>
        <w:tc>
          <w:tcPr>
            <w:tcW w:w="851" w:type="dxa"/>
            <w:vMerge w:val="restart"/>
          </w:tcPr>
          <w:p w14:paraId="069FAD37" w14:textId="1A533BDE" w:rsidR="004A75C3" w:rsidRPr="004A75C3" w:rsidRDefault="004A75C3" w:rsidP="004A75C3">
            <w:pPr>
              <w:ind w:left="0" w:right="-1"/>
              <w:jc w:val="center"/>
              <w:rPr>
                <w:sz w:val="22"/>
                <w:szCs w:val="22"/>
              </w:rPr>
            </w:pPr>
            <w:r w:rsidRPr="004A75C3"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1701" w:type="dxa"/>
            <w:vMerge w:val="restart"/>
          </w:tcPr>
          <w:p w14:paraId="659A94ED" w14:textId="77777777" w:rsidR="0042278E" w:rsidRDefault="0042278E" w:rsidP="004A75C3">
            <w:pPr>
              <w:ind w:left="0" w:right="-1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 Форма </w:t>
            </w:r>
          </w:p>
          <w:p w14:paraId="38218A75" w14:textId="768EF6AF" w:rsidR="004A75C3" w:rsidRPr="00F0701F" w:rsidRDefault="0042278E" w:rsidP="004A75C3">
            <w:pPr>
              <w:ind w:left="0" w:right="-1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занятия</w:t>
            </w:r>
          </w:p>
        </w:tc>
        <w:tc>
          <w:tcPr>
            <w:tcW w:w="1559" w:type="dxa"/>
            <w:vMerge w:val="restart"/>
          </w:tcPr>
          <w:p w14:paraId="227A242F" w14:textId="77777777" w:rsidR="004A75C3" w:rsidRDefault="004A75C3" w:rsidP="004A75C3">
            <w:pPr>
              <w:ind w:left="0" w:right="-1"/>
              <w:jc w:val="center"/>
              <w:rPr>
                <w:b/>
                <w:sz w:val="22"/>
                <w:szCs w:val="22"/>
              </w:rPr>
            </w:pPr>
            <w:r w:rsidRPr="004A75C3">
              <w:rPr>
                <w:b/>
                <w:sz w:val="22"/>
                <w:szCs w:val="22"/>
              </w:rPr>
              <w:t xml:space="preserve">Форма </w:t>
            </w:r>
          </w:p>
          <w:p w14:paraId="3FFC5E83" w14:textId="42CAE38F" w:rsidR="004A75C3" w:rsidRPr="004A75C3" w:rsidRDefault="004A75C3" w:rsidP="004A75C3">
            <w:pPr>
              <w:ind w:left="0" w:right="-1"/>
              <w:jc w:val="center"/>
              <w:rPr>
                <w:b/>
                <w:sz w:val="22"/>
                <w:szCs w:val="22"/>
              </w:rPr>
            </w:pPr>
            <w:r w:rsidRPr="004A75C3">
              <w:rPr>
                <w:b/>
                <w:sz w:val="22"/>
                <w:szCs w:val="22"/>
              </w:rPr>
              <w:t>контроля</w:t>
            </w:r>
          </w:p>
        </w:tc>
      </w:tr>
      <w:tr w:rsidR="004A75C3" w14:paraId="7361BC18" w14:textId="4FC2960A" w:rsidTr="0042278E">
        <w:tc>
          <w:tcPr>
            <w:tcW w:w="552" w:type="dxa"/>
            <w:vMerge/>
          </w:tcPr>
          <w:p w14:paraId="51BFAD9D" w14:textId="77777777" w:rsidR="004A75C3" w:rsidRPr="00014BD0" w:rsidRDefault="004A75C3" w:rsidP="00014BD0">
            <w:pPr>
              <w:pStyle w:val="a7"/>
              <w:spacing w:after="0" w:line="240" w:lineRule="auto"/>
              <w:ind w:right="-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174402B" w14:textId="714604E4" w:rsidR="004A75C3" w:rsidRPr="00F0701F" w:rsidRDefault="00F0701F" w:rsidP="00BA00A7">
            <w:pPr>
              <w:ind w:left="0" w:right="-1"/>
              <w:rPr>
                <w:b/>
                <w:sz w:val="22"/>
                <w:szCs w:val="22"/>
                <w:lang w:val="ru-RU"/>
              </w:rPr>
            </w:pPr>
            <w:r w:rsidRPr="00F0701F">
              <w:rPr>
                <w:b/>
                <w:sz w:val="22"/>
                <w:szCs w:val="22"/>
                <w:lang w:val="ru-RU"/>
              </w:rPr>
              <w:t xml:space="preserve">План </w:t>
            </w:r>
          </w:p>
        </w:tc>
        <w:tc>
          <w:tcPr>
            <w:tcW w:w="850" w:type="dxa"/>
          </w:tcPr>
          <w:p w14:paraId="23CE8D2F" w14:textId="6EFAA5EA" w:rsidR="004A75C3" w:rsidRPr="00F0701F" w:rsidRDefault="00F0701F" w:rsidP="00BA00A7">
            <w:pPr>
              <w:ind w:left="0" w:right="-1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Ф</w:t>
            </w:r>
            <w:r w:rsidRPr="00F0701F">
              <w:rPr>
                <w:b/>
                <w:sz w:val="22"/>
                <w:szCs w:val="22"/>
                <w:lang w:val="ru-RU"/>
              </w:rPr>
              <w:t>акт</w:t>
            </w:r>
          </w:p>
        </w:tc>
        <w:tc>
          <w:tcPr>
            <w:tcW w:w="3544" w:type="dxa"/>
            <w:vMerge/>
          </w:tcPr>
          <w:p w14:paraId="460B1C91" w14:textId="77777777" w:rsidR="004A75C3" w:rsidRDefault="004A75C3" w:rsidP="00BA00A7">
            <w:pPr>
              <w:ind w:left="0" w:right="-1"/>
            </w:pPr>
          </w:p>
        </w:tc>
        <w:tc>
          <w:tcPr>
            <w:tcW w:w="851" w:type="dxa"/>
            <w:vMerge/>
          </w:tcPr>
          <w:p w14:paraId="3353AE02" w14:textId="77777777" w:rsidR="004A75C3" w:rsidRDefault="004A75C3" w:rsidP="00BA00A7">
            <w:pPr>
              <w:ind w:left="0" w:right="-1"/>
            </w:pPr>
          </w:p>
        </w:tc>
        <w:tc>
          <w:tcPr>
            <w:tcW w:w="1701" w:type="dxa"/>
            <w:vMerge/>
          </w:tcPr>
          <w:p w14:paraId="4843FD85" w14:textId="77777777" w:rsidR="004A75C3" w:rsidRDefault="004A75C3" w:rsidP="00BA00A7">
            <w:pPr>
              <w:ind w:left="0" w:right="-1"/>
            </w:pPr>
          </w:p>
        </w:tc>
        <w:tc>
          <w:tcPr>
            <w:tcW w:w="1559" w:type="dxa"/>
            <w:vMerge/>
          </w:tcPr>
          <w:p w14:paraId="7702DE4A" w14:textId="77777777" w:rsidR="004A75C3" w:rsidRDefault="004A75C3" w:rsidP="00BA00A7">
            <w:pPr>
              <w:ind w:left="0" w:right="-1"/>
            </w:pPr>
          </w:p>
        </w:tc>
      </w:tr>
      <w:tr w:rsidR="0042278E" w14:paraId="024E1886" w14:textId="4416A2DC" w:rsidTr="0042278E">
        <w:tc>
          <w:tcPr>
            <w:tcW w:w="552" w:type="dxa"/>
          </w:tcPr>
          <w:p w14:paraId="71905706" w14:textId="77777777" w:rsidR="0042278E" w:rsidRPr="00014BD0" w:rsidRDefault="0042278E" w:rsidP="0042278E">
            <w:pPr>
              <w:pStyle w:val="a7"/>
              <w:spacing w:after="0" w:line="240" w:lineRule="auto"/>
              <w:ind w:right="-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967692E" w14:textId="77777777" w:rsidR="0042278E" w:rsidRDefault="0042278E" w:rsidP="0042278E">
            <w:pPr>
              <w:ind w:left="0" w:right="-1"/>
            </w:pPr>
          </w:p>
        </w:tc>
        <w:tc>
          <w:tcPr>
            <w:tcW w:w="850" w:type="dxa"/>
          </w:tcPr>
          <w:p w14:paraId="1F3AF396" w14:textId="77777777" w:rsidR="0042278E" w:rsidRDefault="0042278E" w:rsidP="0042278E">
            <w:pPr>
              <w:ind w:left="0" w:right="-1"/>
            </w:pPr>
          </w:p>
        </w:tc>
        <w:tc>
          <w:tcPr>
            <w:tcW w:w="3544" w:type="dxa"/>
          </w:tcPr>
          <w:p w14:paraId="339F8E38" w14:textId="094AF49F" w:rsidR="0042278E" w:rsidRPr="0042278E" w:rsidRDefault="0042278E" w:rsidP="0042278E">
            <w:pPr>
              <w:ind w:left="0" w:right="-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Формирование группы</w:t>
            </w:r>
          </w:p>
        </w:tc>
        <w:tc>
          <w:tcPr>
            <w:tcW w:w="851" w:type="dxa"/>
          </w:tcPr>
          <w:p w14:paraId="0B1FD430" w14:textId="03E3515F" w:rsidR="0042278E" w:rsidRPr="0042278E" w:rsidRDefault="0042278E" w:rsidP="0042278E">
            <w:pPr>
              <w:ind w:left="0"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B89D8C7" w14:textId="6D5C2AD0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372B401" w14:textId="624E3535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</w:p>
        </w:tc>
      </w:tr>
      <w:tr w:rsidR="0042278E" w14:paraId="3F254679" w14:textId="52705B49" w:rsidTr="0042278E">
        <w:tc>
          <w:tcPr>
            <w:tcW w:w="552" w:type="dxa"/>
          </w:tcPr>
          <w:p w14:paraId="3B62BAF2" w14:textId="77777777" w:rsidR="0042278E" w:rsidRPr="00014BD0" w:rsidRDefault="0042278E" w:rsidP="0042278E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5AAA26A" w14:textId="77777777" w:rsidR="0042278E" w:rsidRDefault="0042278E" w:rsidP="0042278E">
            <w:pPr>
              <w:ind w:left="0" w:right="-1"/>
            </w:pPr>
          </w:p>
        </w:tc>
        <w:tc>
          <w:tcPr>
            <w:tcW w:w="850" w:type="dxa"/>
          </w:tcPr>
          <w:p w14:paraId="0E25A7CF" w14:textId="77777777" w:rsidR="0042278E" w:rsidRDefault="0042278E" w:rsidP="0042278E">
            <w:pPr>
              <w:ind w:left="0" w:right="-1"/>
            </w:pPr>
          </w:p>
        </w:tc>
        <w:tc>
          <w:tcPr>
            <w:tcW w:w="3544" w:type="dxa"/>
          </w:tcPr>
          <w:p w14:paraId="55A367DF" w14:textId="0009410F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42278E">
              <w:rPr>
                <w:color w:val="000000" w:themeColor="text1"/>
                <w:sz w:val="22"/>
                <w:szCs w:val="22"/>
              </w:rPr>
              <w:t>Вводный инструктаж п</w:t>
            </w:r>
            <w:r>
              <w:rPr>
                <w:color w:val="000000" w:themeColor="text1"/>
                <w:sz w:val="22"/>
                <w:szCs w:val="22"/>
              </w:rPr>
              <w:t xml:space="preserve">о технике безопасности. </w:t>
            </w:r>
          </w:p>
        </w:tc>
        <w:tc>
          <w:tcPr>
            <w:tcW w:w="851" w:type="dxa"/>
          </w:tcPr>
          <w:p w14:paraId="78D4AE46" w14:textId="7E118D73" w:rsidR="0042278E" w:rsidRPr="0042278E" w:rsidRDefault="0042278E" w:rsidP="0042278E">
            <w:pPr>
              <w:ind w:left="0" w:right="-1"/>
              <w:jc w:val="center"/>
              <w:rPr>
                <w:sz w:val="22"/>
                <w:szCs w:val="22"/>
              </w:rPr>
            </w:pPr>
            <w:r w:rsidRPr="004227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2485E169" w14:textId="026C6D0B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 Беседа </w:t>
            </w:r>
            <w:r>
              <w:rPr>
                <w:color w:val="000000" w:themeColor="text1"/>
                <w:sz w:val="22"/>
                <w:szCs w:val="22"/>
              </w:rPr>
              <w:t>, тест</w:t>
            </w:r>
          </w:p>
        </w:tc>
        <w:tc>
          <w:tcPr>
            <w:tcW w:w="1559" w:type="dxa"/>
          </w:tcPr>
          <w:p w14:paraId="3B6ADFF4" w14:textId="149FEE47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42278E">
              <w:rPr>
                <w:color w:val="000000" w:themeColor="text1"/>
                <w:sz w:val="22"/>
                <w:szCs w:val="22"/>
              </w:rPr>
              <w:t>Опрос</w:t>
            </w:r>
          </w:p>
        </w:tc>
      </w:tr>
      <w:tr w:rsidR="0042278E" w14:paraId="7D0BCA7D" w14:textId="0E1E64B7" w:rsidTr="0042278E">
        <w:tc>
          <w:tcPr>
            <w:tcW w:w="552" w:type="dxa"/>
          </w:tcPr>
          <w:p w14:paraId="4840F94D" w14:textId="77777777" w:rsidR="0042278E" w:rsidRPr="00014BD0" w:rsidRDefault="0042278E" w:rsidP="0042278E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7FA8E373" w14:textId="77777777" w:rsidR="0042278E" w:rsidRDefault="0042278E" w:rsidP="0042278E">
            <w:pPr>
              <w:ind w:left="0" w:right="-1"/>
            </w:pPr>
          </w:p>
        </w:tc>
        <w:tc>
          <w:tcPr>
            <w:tcW w:w="850" w:type="dxa"/>
          </w:tcPr>
          <w:p w14:paraId="0D2AA2E0" w14:textId="77777777" w:rsidR="0042278E" w:rsidRDefault="0042278E" w:rsidP="0042278E">
            <w:pPr>
              <w:ind w:left="0" w:right="-1"/>
            </w:pPr>
          </w:p>
        </w:tc>
        <w:tc>
          <w:tcPr>
            <w:tcW w:w="3544" w:type="dxa"/>
          </w:tcPr>
          <w:p w14:paraId="37B714A9" w14:textId="5684E4DF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42278E">
              <w:rPr>
                <w:sz w:val="22"/>
                <w:szCs w:val="22"/>
              </w:rPr>
              <w:t>Правила выполнения упражнений. Техн</w:t>
            </w:r>
            <w:r>
              <w:rPr>
                <w:sz w:val="22"/>
                <w:szCs w:val="22"/>
              </w:rPr>
              <w:t>ика безопасности.</w:t>
            </w:r>
          </w:p>
        </w:tc>
        <w:tc>
          <w:tcPr>
            <w:tcW w:w="851" w:type="dxa"/>
          </w:tcPr>
          <w:p w14:paraId="05A07476" w14:textId="00458881" w:rsidR="0042278E" w:rsidRPr="0042278E" w:rsidRDefault="0042278E" w:rsidP="0042278E">
            <w:pPr>
              <w:ind w:left="0"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1FE8A48" w14:textId="434D3001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42278E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3F0A887D" w14:textId="03376CE9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творч.</w:t>
            </w:r>
            <w:r w:rsidRPr="0042278E">
              <w:rPr>
                <w:color w:val="000000" w:themeColor="text1"/>
                <w:sz w:val="22"/>
                <w:szCs w:val="22"/>
              </w:rPr>
              <w:t>задание</w:t>
            </w:r>
            <w:proofErr w:type="spellEnd"/>
          </w:p>
        </w:tc>
      </w:tr>
      <w:tr w:rsidR="0042278E" w14:paraId="6417CDF9" w14:textId="1222EC3E" w:rsidTr="0042278E">
        <w:tc>
          <w:tcPr>
            <w:tcW w:w="552" w:type="dxa"/>
          </w:tcPr>
          <w:p w14:paraId="4864118D" w14:textId="77777777" w:rsidR="0042278E" w:rsidRPr="00014BD0" w:rsidRDefault="0042278E" w:rsidP="0042278E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20216AE" w14:textId="77777777" w:rsidR="0042278E" w:rsidRDefault="0042278E" w:rsidP="0042278E">
            <w:pPr>
              <w:ind w:left="0" w:right="-1"/>
            </w:pPr>
          </w:p>
        </w:tc>
        <w:tc>
          <w:tcPr>
            <w:tcW w:w="850" w:type="dxa"/>
          </w:tcPr>
          <w:p w14:paraId="652CDD7C" w14:textId="77777777" w:rsidR="0042278E" w:rsidRDefault="0042278E" w:rsidP="0042278E">
            <w:pPr>
              <w:ind w:left="0" w:right="-1"/>
            </w:pPr>
          </w:p>
        </w:tc>
        <w:tc>
          <w:tcPr>
            <w:tcW w:w="3544" w:type="dxa"/>
          </w:tcPr>
          <w:p w14:paraId="0539DACE" w14:textId="0059D242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42278E">
              <w:rPr>
                <w:sz w:val="22"/>
                <w:szCs w:val="22"/>
              </w:rPr>
              <w:t>Комплекс общеукрепляющих упражнений.</w:t>
            </w:r>
          </w:p>
        </w:tc>
        <w:tc>
          <w:tcPr>
            <w:tcW w:w="851" w:type="dxa"/>
          </w:tcPr>
          <w:p w14:paraId="178BD4E0" w14:textId="10E3D685" w:rsidR="0042278E" w:rsidRPr="0042278E" w:rsidRDefault="0042278E" w:rsidP="0042278E">
            <w:pPr>
              <w:ind w:left="0" w:right="-1"/>
              <w:jc w:val="center"/>
              <w:rPr>
                <w:sz w:val="22"/>
                <w:szCs w:val="22"/>
              </w:rPr>
            </w:pPr>
            <w:r w:rsidRPr="004227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3CFA2986" w14:textId="0FA95AB2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42278E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60CDCF47" w14:textId="6F091296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творч.</w:t>
            </w:r>
            <w:r w:rsidRPr="0042278E">
              <w:rPr>
                <w:color w:val="000000" w:themeColor="text1"/>
                <w:sz w:val="22"/>
                <w:szCs w:val="22"/>
              </w:rPr>
              <w:t>задание</w:t>
            </w:r>
            <w:proofErr w:type="spellEnd"/>
          </w:p>
        </w:tc>
      </w:tr>
      <w:tr w:rsidR="0042278E" w14:paraId="3A77CF31" w14:textId="5295BEF1" w:rsidTr="0042278E">
        <w:tc>
          <w:tcPr>
            <w:tcW w:w="552" w:type="dxa"/>
          </w:tcPr>
          <w:p w14:paraId="0045B090" w14:textId="77777777" w:rsidR="0042278E" w:rsidRPr="00014BD0" w:rsidRDefault="0042278E" w:rsidP="0042278E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0C933565" w14:textId="77777777" w:rsidR="0042278E" w:rsidRDefault="0042278E" w:rsidP="0042278E">
            <w:pPr>
              <w:ind w:left="0" w:right="-1"/>
            </w:pPr>
          </w:p>
        </w:tc>
        <w:tc>
          <w:tcPr>
            <w:tcW w:w="850" w:type="dxa"/>
          </w:tcPr>
          <w:p w14:paraId="06741633" w14:textId="77777777" w:rsidR="0042278E" w:rsidRDefault="0042278E" w:rsidP="0042278E">
            <w:pPr>
              <w:ind w:left="0" w:right="-1"/>
            </w:pPr>
          </w:p>
        </w:tc>
        <w:tc>
          <w:tcPr>
            <w:tcW w:w="3544" w:type="dxa"/>
          </w:tcPr>
          <w:p w14:paraId="2E844E5A" w14:textId="4A1AFFF9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42278E">
              <w:rPr>
                <w:sz w:val="22"/>
                <w:szCs w:val="22"/>
              </w:rPr>
              <w:t>Упражнение на укрепление мышц рук, плеч, пресса, бедер и ягодиц;</w:t>
            </w:r>
          </w:p>
        </w:tc>
        <w:tc>
          <w:tcPr>
            <w:tcW w:w="851" w:type="dxa"/>
          </w:tcPr>
          <w:p w14:paraId="24BEA73F" w14:textId="08DADA7D" w:rsidR="0042278E" w:rsidRPr="0042278E" w:rsidRDefault="0042278E" w:rsidP="0042278E">
            <w:pPr>
              <w:ind w:left="0" w:right="-1"/>
              <w:jc w:val="center"/>
              <w:rPr>
                <w:sz w:val="22"/>
                <w:szCs w:val="22"/>
              </w:rPr>
            </w:pPr>
            <w:r w:rsidRPr="004227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6FF58EE5" w14:textId="4EFC9785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42278E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55CB0FD2" w14:textId="4B4DA64D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9915F9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9915F9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42278E" w14:paraId="1C9AA5D4" w14:textId="6A2AD72F" w:rsidTr="0042278E">
        <w:tc>
          <w:tcPr>
            <w:tcW w:w="552" w:type="dxa"/>
          </w:tcPr>
          <w:p w14:paraId="4CBDAC1F" w14:textId="77777777" w:rsidR="0042278E" w:rsidRPr="00014BD0" w:rsidRDefault="0042278E" w:rsidP="0042278E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38106CB" w14:textId="77777777" w:rsidR="0042278E" w:rsidRDefault="0042278E" w:rsidP="0042278E">
            <w:pPr>
              <w:ind w:left="0" w:right="-1"/>
            </w:pPr>
          </w:p>
        </w:tc>
        <w:tc>
          <w:tcPr>
            <w:tcW w:w="850" w:type="dxa"/>
          </w:tcPr>
          <w:p w14:paraId="27EE51F2" w14:textId="77777777" w:rsidR="0042278E" w:rsidRDefault="0042278E" w:rsidP="0042278E">
            <w:pPr>
              <w:ind w:left="0" w:right="-1"/>
            </w:pPr>
          </w:p>
        </w:tc>
        <w:tc>
          <w:tcPr>
            <w:tcW w:w="3544" w:type="dxa"/>
          </w:tcPr>
          <w:p w14:paraId="7CCA6D3A" w14:textId="7CF1C1C5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42278E">
              <w:rPr>
                <w:sz w:val="22"/>
                <w:szCs w:val="22"/>
              </w:rPr>
              <w:t>Упражнение на формирование стопы;</w:t>
            </w:r>
          </w:p>
        </w:tc>
        <w:tc>
          <w:tcPr>
            <w:tcW w:w="851" w:type="dxa"/>
          </w:tcPr>
          <w:p w14:paraId="7CCD52BC" w14:textId="61A38EB0" w:rsidR="0042278E" w:rsidRPr="0042278E" w:rsidRDefault="0042278E" w:rsidP="0042278E">
            <w:pPr>
              <w:ind w:left="0" w:right="-1"/>
              <w:jc w:val="center"/>
              <w:rPr>
                <w:sz w:val="22"/>
                <w:szCs w:val="22"/>
              </w:rPr>
            </w:pPr>
            <w:r w:rsidRPr="004227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5828498E" w14:textId="5AA5D3F9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42278E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088E157F" w14:textId="26C1CFB9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9915F9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9915F9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42278E" w14:paraId="59C58CC5" w14:textId="4DDB606F" w:rsidTr="0042278E">
        <w:tc>
          <w:tcPr>
            <w:tcW w:w="552" w:type="dxa"/>
          </w:tcPr>
          <w:p w14:paraId="39A5320A" w14:textId="77777777" w:rsidR="0042278E" w:rsidRPr="00014BD0" w:rsidRDefault="0042278E" w:rsidP="0042278E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17D72D7" w14:textId="77777777" w:rsidR="0042278E" w:rsidRDefault="0042278E" w:rsidP="0042278E">
            <w:pPr>
              <w:ind w:left="0" w:right="-1"/>
            </w:pPr>
          </w:p>
        </w:tc>
        <w:tc>
          <w:tcPr>
            <w:tcW w:w="850" w:type="dxa"/>
          </w:tcPr>
          <w:p w14:paraId="14AB6758" w14:textId="77777777" w:rsidR="0042278E" w:rsidRDefault="0042278E" w:rsidP="0042278E">
            <w:pPr>
              <w:ind w:left="0" w:right="-1"/>
            </w:pPr>
          </w:p>
        </w:tc>
        <w:tc>
          <w:tcPr>
            <w:tcW w:w="3544" w:type="dxa"/>
          </w:tcPr>
          <w:p w14:paraId="0EA84827" w14:textId="744AC4FF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42278E">
              <w:rPr>
                <w:sz w:val="22"/>
                <w:szCs w:val="22"/>
              </w:rPr>
              <w:t>Упражнение на исправление дефектов осанки.</w:t>
            </w:r>
          </w:p>
        </w:tc>
        <w:tc>
          <w:tcPr>
            <w:tcW w:w="851" w:type="dxa"/>
          </w:tcPr>
          <w:p w14:paraId="68E4C7F2" w14:textId="73744DD7" w:rsidR="0042278E" w:rsidRPr="0042278E" w:rsidRDefault="0042278E" w:rsidP="0042278E">
            <w:pPr>
              <w:ind w:left="0" w:right="-1"/>
              <w:jc w:val="center"/>
              <w:rPr>
                <w:sz w:val="22"/>
                <w:szCs w:val="22"/>
              </w:rPr>
            </w:pPr>
            <w:r w:rsidRPr="004227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07AB82CC" w14:textId="4FDB1DD3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42278E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740F5E1C" w14:textId="24141713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9915F9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9915F9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42278E" w14:paraId="7DC85037" w14:textId="0C9A4592" w:rsidTr="0042278E">
        <w:tc>
          <w:tcPr>
            <w:tcW w:w="552" w:type="dxa"/>
          </w:tcPr>
          <w:p w14:paraId="63B6B2AE" w14:textId="77777777" w:rsidR="0042278E" w:rsidRPr="00014BD0" w:rsidRDefault="0042278E" w:rsidP="0042278E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72F19746" w14:textId="77777777" w:rsidR="0042278E" w:rsidRDefault="0042278E" w:rsidP="0042278E">
            <w:pPr>
              <w:ind w:left="0" w:right="-1"/>
            </w:pPr>
          </w:p>
        </w:tc>
        <w:tc>
          <w:tcPr>
            <w:tcW w:w="850" w:type="dxa"/>
          </w:tcPr>
          <w:p w14:paraId="39453F02" w14:textId="77777777" w:rsidR="0042278E" w:rsidRDefault="0042278E" w:rsidP="0042278E">
            <w:pPr>
              <w:ind w:left="0" w:right="-1"/>
            </w:pPr>
          </w:p>
        </w:tc>
        <w:tc>
          <w:tcPr>
            <w:tcW w:w="3544" w:type="dxa"/>
          </w:tcPr>
          <w:p w14:paraId="308EFCD4" w14:textId="31C5EB33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42278E">
              <w:rPr>
                <w:sz w:val="22"/>
                <w:szCs w:val="22"/>
              </w:rPr>
              <w:t>Упражнение на исправление дефектов осанки.</w:t>
            </w:r>
          </w:p>
        </w:tc>
        <w:tc>
          <w:tcPr>
            <w:tcW w:w="851" w:type="dxa"/>
          </w:tcPr>
          <w:p w14:paraId="78862754" w14:textId="10DCDF51" w:rsidR="0042278E" w:rsidRPr="0042278E" w:rsidRDefault="0042278E" w:rsidP="0042278E">
            <w:pPr>
              <w:ind w:left="0" w:right="-1"/>
              <w:jc w:val="center"/>
              <w:rPr>
                <w:sz w:val="22"/>
                <w:szCs w:val="22"/>
              </w:rPr>
            </w:pPr>
            <w:r w:rsidRPr="004227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0647710A" w14:textId="046FED76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42278E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156BAD03" w14:textId="54F582D6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9915F9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9915F9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42278E" w14:paraId="65AD54CC" w14:textId="5ED8FDB1" w:rsidTr="0042278E">
        <w:tc>
          <w:tcPr>
            <w:tcW w:w="552" w:type="dxa"/>
          </w:tcPr>
          <w:p w14:paraId="7F08BA5E" w14:textId="77777777" w:rsidR="0042278E" w:rsidRPr="00014BD0" w:rsidRDefault="0042278E" w:rsidP="0042278E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0CE29626" w14:textId="77777777" w:rsidR="0042278E" w:rsidRDefault="0042278E" w:rsidP="0042278E">
            <w:pPr>
              <w:ind w:left="0" w:right="-1"/>
            </w:pPr>
          </w:p>
        </w:tc>
        <w:tc>
          <w:tcPr>
            <w:tcW w:w="850" w:type="dxa"/>
          </w:tcPr>
          <w:p w14:paraId="6BA6D5CA" w14:textId="77777777" w:rsidR="0042278E" w:rsidRDefault="0042278E" w:rsidP="0042278E">
            <w:pPr>
              <w:ind w:left="0" w:right="-1"/>
            </w:pPr>
          </w:p>
        </w:tc>
        <w:tc>
          <w:tcPr>
            <w:tcW w:w="3544" w:type="dxa"/>
          </w:tcPr>
          <w:p w14:paraId="7A64AA1B" w14:textId="69A923B5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42278E">
              <w:rPr>
                <w:sz w:val="22"/>
                <w:szCs w:val="22"/>
              </w:rPr>
              <w:t>Упражнение на исправление дефектов осанки.</w:t>
            </w:r>
          </w:p>
        </w:tc>
        <w:tc>
          <w:tcPr>
            <w:tcW w:w="851" w:type="dxa"/>
          </w:tcPr>
          <w:p w14:paraId="02DEB43D" w14:textId="18CBBA09" w:rsidR="0042278E" w:rsidRPr="0042278E" w:rsidRDefault="0042278E" w:rsidP="0042278E">
            <w:pPr>
              <w:ind w:left="0" w:right="-1"/>
              <w:jc w:val="center"/>
              <w:rPr>
                <w:sz w:val="22"/>
                <w:szCs w:val="22"/>
              </w:rPr>
            </w:pPr>
            <w:r w:rsidRPr="004227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297E19B7" w14:textId="5AACB898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42278E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45895295" w14:textId="2F328A71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9915F9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9915F9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42278E" w14:paraId="7F2DD4F4" w14:textId="4031EB75" w:rsidTr="0042278E">
        <w:tc>
          <w:tcPr>
            <w:tcW w:w="552" w:type="dxa"/>
          </w:tcPr>
          <w:p w14:paraId="18505617" w14:textId="77777777" w:rsidR="0042278E" w:rsidRPr="00014BD0" w:rsidRDefault="0042278E" w:rsidP="0042278E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D0371EB" w14:textId="77777777" w:rsidR="0042278E" w:rsidRDefault="0042278E" w:rsidP="0042278E">
            <w:pPr>
              <w:ind w:left="0" w:right="-1"/>
            </w:pPr>
          </w:p>
        </w:tc>
        <w:tc>
          <w:tcPr>
            <w:tcW w:w="850" w:type="dxa"/>
          </w:tcPr>
          <w:p w14:paraId="68361BBC" w14:textId="77777777" w:rsidR="0042278E" w:rsidRDefault="0042278E" w:rsidP="0042278E">
            <w:pPr>
              <w:ind w:left="0" w:right="-1"/>
            </w:pPr>
          </w:p>
        </w:tc>
        <w:tc>
          <w:tcPr>
            <w:tcW w:w="3544" w:type="dxa"/>
          </w:tcPr>
          <w:p w14:paraId="7ED2F38E" w14:textId="48A126D1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42278E">
              <w:rPr>
                <w:sz w:val="22"/>
                <w:szCs w:val="22"/>
              </w:rPr>
              <w:t>Упражнение н</w:t>
            </w:r>
            <w:r w:rsidR="0039646F">
              <w:rPr>
                <w:sz w:val="22"/>
                <w:szCs w:val="22"/>
              </w:rPr>
              <w:t xml:space="preserve">а развитие связок </w:t>
            </w:r>
            <w:r w:rsidRPr="0042278E">
              <w:rPr>
                <w:sz w:val="22"/>
                <w:szCs w:val="22"/>
              </w:rPr>
              <w:t>в тазобедренном суставе.</w:t>
            </w:r>
          </w:p>
        </w:tc>
        <w:tc>
          <w:tcPr>
            <w:tcW w:w="851" w:type="dxa"/>
          </w:tcPr>
          <w:p w14:paraId="7DD67CE0" w14:textId="34D6A349" w:rsidR="0042278E" w:rsidRPr="0042278E" w:rsidRDefault="0042278E" w:rsidP="0042278E">
            <w:pPr>
              <w:ind w:left="0" w:right="-1"/>
              <w:jc w:val="center"/>
              <w:rPr>
                <w:sz w:val="22"/>
                <w:szCs w:val="22"/>
              </w:rPr>
            </w:pPr>
            <w:r w:rsidRPr="004227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11AEEFAF" w14:textId="2942FFF0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42278E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5622AC5D" w14:textId="0A615A8E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9915F9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9915F9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42278E" w14:paraId="3A19CBA6" w14:textId="0B3B42DB" w:rsidTr="0042278E">
        <w:tc>
          <w:tcPr>
            <w:tcW w:w="552" w:type="dxa"/>
          </w:tcPr>
          <w:p w14:paraId="2649DCBA" w14:textId="77777777" w:rsidR="0042278E" w:rsidRPr="00014BD0" w:rsidRDefault="0042278E" w:rsidP="0042278E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7AA580EA" w14:textId="77777777" w:rsidR="0042278E" w:rsidRDefault="0042278E" w:rsidP="0042278E">
            <w:pPr>
              <w:ind w:left="0" w:right="-1"/>
            </w:pPr>
          </w:p>
        </w:tc>
        <w:tc>
          <w:tcPr>
            <w:tcW w:w="850" w:type="dxa"/>
          </w:tcPr>
          <w:p w14:paraId="3A4F9DCC" w14:textId="77777777" w:rsidR="0042278E" w:rsidRDefault="0042278E" w:rsidP="0042278E">
            <w:pPr>
              <w:ind w:left="0" w:right="-1"/>
            </w:pPr>
          </w:p>
        </w:tc>
        <w:tc>
          <w:tcPr>
            <w:tcW w:w="3544" w:type="dxa"/>
          </w:tcPr>
          <w:p w14:paraId="1B6580A4" w14:textId="1BBD8202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42278E">
              <w:rPr>
                <w:sz w:val="22"/>
                <w:szCs w:val="22"/>
              </w:rPr>
              <w:t>Упражнение н</w:t>
            </w:r>
            <w:r w:rsidR="0039646F">
              <w:rPr>
                <w:sz w:val="22"/>
                <w:szCs w:val="22"/>
              </w:rPr>
              <w:t xml:space="preserve">а развитие связок </w:t>
            </w:r>
            <w:r w:rsidRPr="0042278E">
              <w:rPr>
                <w:sz w:val="22"/>
                <w:szCs w:val="22"/>
              </w:rPr>
              <w:t>в тазобедренном суставе.</w:t>
            </w:r>
          </w:p>
        </w:tc>
        <w:tc>
          <w:tcPr>
            <w:tcW w:w="851" w:type="dxa"/>
          </w:tcPr>
          <w:p w14:paraId="2004CBC7" w14:textId="2DB62E8C" w:rsidR="0042278E" w:rsidRPr="0042278E" w:rsidRDefault="0042278E" w:rsidP="0042278E">
            <w:pPr>
              <w:ind w:left="0" w:right="-1"/>
              <w:jc w:val="center"/>
              <w:rPr>
                <w:sz w:val="22"/>
                <w:szCs w:val="22"/>
              </w:rPr>
            </w:pPr>
            <w:r w:rsidRPr="004227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6D503BFA" w14:textId="412472CC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42278E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7B808194" w14:textId="2E54CFF5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9915F9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9915F9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42278E" w14:paraId="0DE59BBD" w14:textId="0BF8098C" w:rsidTr="0042278E">
        <w:tc>
          <w:tcPr>
            <w:tcW w:w="552" w:type="dxa"/>
          </w:tcPr>
          <w:p w14:paraId="57DABFA8" w14:textId="77777777" w:rsidR="0042278E" w:rsidRPr="00014BD0" w:rsidRDefault="0042278E" w:rsidP="0042278E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7DF764B2" w14:textId="77777777" w:rsidR="0042278E" w:rsidRDefault="0042278E" w:rsidP="0042278E">
            <w:pPr>
              <w:ind w:left="0" w:right="-1"/>
            </w:pPr>
          </w:p>
        </w:tc>
        <w:tc>
          <w:tcPr>
            <w:tcW w:w="850" w:type="dxa"/>
          </w:tcPr>
          <w:p w14:paraId="16DF0A9C" w14:textId="77777777" w:rsidR="0042278E" w:rsidRDefault="0042278E" w:rsidP="0042278E">
            <w:pPr>
              <w:ind w:left="0" w:right="-1"/>
            </w:pPr>
          </w:p>
        </w:tc>
        <w:tc>
          <w:tcPr>
            <w:tcW w:w="3544" w:type="dxa"/>
          </w:tcPr>
          <w:p w14:paraId="06BAA74D" w14:textId="77777777" w:rsidR="0042278E" w:rsidRPr="0042278E" w:rsidRDefault="0042278E" w:rsidP="0042278E">
            <w:pPr>
              <w:tabs>
                <w:tab w:val="left" w:pos="7938"/>
                <w:tab w:val="left" w:pos="9355"/>
              </w:tabs>
              <w:ind w:left="-15" w:right="0" w:firstLine="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Постановка кор</w:t>
            </w:r>
            <w:r w:rsidRPr="0042278E">
              <w:rPr>
                <w:sz w:val="22"/>
                <w:szCs w:val="22"/>
              </w:rPr>
              <w:t>пуса.</w:t>
            </w:r>
          </w:p>
          <w:p w14:paraId="05A6C596" w14:textId="77777777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9F6C6D5" w14:textId="41B0D86A" w:rsidR="0042278E" w:rsidRPr="0042278E" w:rsidRDefault="0042278E" w:rsidP="0042278E">
            <w:pPr>
              <w:ind w:left="0" w:right="-1"/>
              <w:jc w:val="center"/>
              <w:rPr>
                <w:sz w:val="22"/>
                <w:szCs w:val="22"/>
              </w:rPr>
            </w:pPr>
            <w:r w:rsidRPr="004227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4177041D" w14:textId="386B3120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42278E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45930039" w14:textId="03487192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9915F9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9915F9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42278E" w14:paraId="4F1DE389" w14:textId="337C65AC" w:rsidTr="0042278E">
        <w:tc>
          <w:tcPr>
            <w:tcW w:w="552" w:type="dxa"/>
          </w:tcPr>
          <w:p w14:paraId="0BA7D676" w14:textId="77777777" w:rsidR="0042278E" w:rsidRPr="00014BD0" w:rsidRDefault="0042278E" w:rsidP="0042278E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0DB249D" w14:textId="77777777" w:rsidR="0042278E" w:rsidRDefault="0042278E" w:rsidP="0042278E">
            <w:pPr>
              <w:ind w:left="0" w:right="-1"/>
            </w:pPr>
          </w:p>
        </w:tc>
        <w:tc>
          <w:tcPr>
            <w:tcW w:w="850" w:type="dxa"/>
          </w:tcPr>
          <w:p w14:paraId="32187A45" w14:textId="77777777" w:rsidR="0042278E" w:rsidRDefault="0042278E" w:rsidP="0042278E">
            <w:pPr>
              <w:ind w:left="0" w:right="-1"/>
            </w:pPr>
          </w:p>
        </w:tc>
        <w:tc>
          <w:tcPr>
            <w:tcW w:w="3544" w:type="dxa"/>
          </w:tcPr>
          <w:p w14:paraId="70177DBC" w14:textId="2E4789DB" w:rsidR="0042278E" w:rsidRPr="0042278E" w:rsidRDefault="0042278E" w:rsidP="0042278E">
            <w:pPr>
              <w:tabs>
                <w:tab w:val="left" w:pos="7938"/>
                <w:tab w:val="left" w:pos="9355"/>
              </w:tabs>
              <w:ind w:left="-15" w:firstLine="15"/>
              <w:rPr>
                <w:sz w:val="22"/>
                <w:szCs w:val="22"/>
              </w:rPr>
            </w:pPr>
            <w:r w:rsidRPr="0042278E">
              <w:rPr>
                <w:sz w:val="22"/>
                <w:szCs w:val="22"/>
              </w:rPr>
              <w:t>Позиции ног-1, позиции рук 1,2</w:t>
            </w:r>
          </w:p>
        </w:tc>
        <w:tc>
          <w:tcPr>
            <w:tcW w:w="851" w:type="dxa"/>
          </w:tcPr>
          <w:p w14:paraId="503F78E0" w14:textId="74B4509E" w:rsidR="0042278E" w:rsidRPr="0042278E" w:rsidRDefault="0042278E" w:rsidP="0042278E">
            <w:pPr>
              <w:ind w:left="0" w:right="-1"/>
              <w:jc w:val="center"/>
              <w:rPr>
                <w:sz w:val="22"/>
                <w:szCs w:val="22"/>
              </w:rPr>
            </w:pPr>
            <w:r w:rsidRPr="004227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46914C03" w14:textId="4485C47C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42278E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46553E97" w14:textId="5ACFA6C8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9915F9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9915F9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42278E" w14:paraId="324766EF" w14:textId="4F4F0F28" w:rsidTr="0042278E">
        <w:tc>
          <w:tcPr>
            <w:tcW w:w="552" w:type="dxa"/>
          </w:tcPr>
          <w:p w14:paraId="463AE403" w14:textId="77777777" w:rsidR="0042278E" w:rsidRPr="00014BD0" w:rsidRDefault="0042278E" w:rsidP="0042278E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C4A1EE8" w14:textId="77777777" w:rsidR="0042278E" w:rsidRDefault="0042278E" w:rsidP="0042278E">
            <w:pPr>
              <w:ind w:left="0" w:right="-1"/>
            </w:pPr>
          </w:p>
        </w:tc>
        <w:tc>
          <w:tcPr>
            <w:tcW w:w="850" w:type="dxa"/>
          </w:tcPr>
          <w:p w14:paraId="22907FA0" w14:textId="77777777" w:rsidR="0042278E" w:rsidRDefault="0042278E" w:rsidP="0042278E">
            <w:pPr>
              <w:ind w:left="0" w:right="-1"/>
            </w:pPr>
          </w:p>
        </w:tc>
        <w:tc>
          <w:tcPr>
            <w:tcW w:w="3544" w:type="dxa"/>
          </w:tcPr>
          <w:p w14:paraId="1C7CF2B2" w14:textId="6B3E2969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42278E">
              <w:rPr>
                <w:sz w:val="22"/>
                <w:szCs w:val="22"/>
              </w:rPr>
              <w:t>Перегибы корпуса назад и в сторону на 2 такта</w:t>
            </w:r>
          </w:p>
        </w:tc>
        <w:tc>
          <w:tcPr>
            <w:tcW w:w="851" w:type="dxa"/>
          </w:tcPr>
          <w:p w14:paraId="00775AC7" w14:textId="4AC78A6B" w:rsidR="0042278E" w:rsidRPr="0042278E" w:rsidRDefault="0042278E" w:rsidP="0042278E">
            <w:pPr>
              <w:ind w:left="0" w:right="-1"/>
              <w:jc w:val="center"/>
              <w:rPr>
                <w:sz w:val="22"/>
                <w:szCs w:val="22"/>
              </w:rPr>
            </w:pPr>
            <w:r w:rsidRPr="004227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6B262ADE" w14:textId="64160CA7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42278E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27054561" w14:textId="3CF03E15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9915F9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9915F9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42278E" w14:paraId="532519E5" w14:textId="10435788" w:rsidTr="0042278E">
        <w:tc>
          <w:tcPr>
            <w:tcW w:w="552" w:type="dxa"/>
          </w:tcPr>
          <w:p w14:paraId="6F41C468" w14:textId="77777777" w:rsidR="0042278E" w:rsidRPr="00014BD0" w:rsidRDefault="0042278E" w:rsidP="0042278E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918B527" w14:textId="77777777" w:rsidR="0042278E" w:rsidRDefault="0042278E" w:rsidP="0042278E">
            <w:pPr>
              <w:ind w:left="0" w:right="-1"/>
            </w:pPr>
          </w:p>
        </w:tc>
        <w:tc>
          <w:tcPr>
            <w:tcW w:w="850" w:type="dxa"/>
          </w:tcPr>
          <w:p w14:paraId="53EA7E3F" w14:textId="77777777" w:rsidR="0042278E" w:rsidRDefault="0042278E" w:rsidP="0042278E">
            <w:pPr>
              <w:ind w:left="0" w:right="-1"/>
            </w:pPr>
          </w:p>
        </w:tc>
        <w:tc>
          <w:tcPr>
            <w:tcW w:w="3544" w:type="dxa"/>
          </w:tcPr>
          <w:p w14:paraId="65FA11FF" w14:textId="678A762E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42278E">
              <w:rPr>
                <w:sz w:val="22"/>
                <w:szCs w:val="22"/>
              </w:rPr>
              <w:t>Перегибы корпуса назад и в сторону на 2 такта</w:t>
            </w:r>
          </w:p>
        </w:tc>
        <w:tc>
          <w:tcPr>
            <w:tcW w:w="851" w:type="dxa"/>
          </w:tcPr>
          <w:p w14:paraId="45915F0B" w14:textId="45E4B8A6" w:rsidR="0042278E" w:rsidRPr="0042278E" w:rsidRDefault="0042278E" w:rsidP="0042278E">
            <w:pPr>
              <w:ind w:left="0" w:right="-1"/>
              <w:jc w:val="center"/>
              <w:rPr>
                <w:sz w:val="22"/>
                <w:szCs w:val="22"/>
              </w:rPr>
            </w:pPr>
            <w:r w:rsidRPr="004227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6A8032AD" w14:textId="728C8E65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42278E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0281C637" w14:textId="153FAD95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9915F9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9915F9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42278E" w14:paraId="6CFCBCAE" w14:textId="479DDC3C" w:rsidTr="0042278E">
        <w:tc>
          <w:tcPr>
            <w:tcW w:w="552" w:type="dxa"/>
          </w:tcPr>
          <w:p w14:paraId="23148DA8" w14:textId="77777777" w:rsidR="0042278E" w:rsidRPr="00014BD0" w:rsidRDefault="0042278E" w:rsidP="0042278E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68B1B4E" w14:textId="77777777" w:rsidR="0042278E" w:rsidRDefault="0042278E" w:rsidP="0042278E">
            <w:pPr>
              <w:ind w:left="0" w:right="-1"/>
            </w:pPr>
          </w:p>
        </w:tc>
        <w:tc>
          <w:tcPr>
            <w:tcW w:w="850" w:type="dxa"/>
          </w:tcPr>
          <w:p w14:paraId="01A35ECC" w14:textId="77777777" w:rsidR="0042278E" w:rsidRDefault="0042278E" w:rsidP="0042278E">
            <w:pPr>
              <w:ind w:left="0" w:right="-1"/>
            </w:pPr>
          </w:p>
        </w:tc>
        <w:tc>
          <w:tcPr>
            <w:tcW w:w="3544" w:type="dxa"/>
          </w:tcPr>
          <w:p w14:paraId="73787B51" w14:textId="46F2EE64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42278E">
              <w:rPr>
                <w:sz w:val="22"/>
                <w:szCs w:val="22"/>
              </w:rPr>
              <w:t>Элементы японского танца. Сюжеты и темы японского танца.</w:t>
            </w:r>
          </w:p>
        </w:tc>
        <w:tc>
          <w:tcPr>
            <w:tcW w:w="851" w:type="dxa"/>
          </w:tcPr>
          <w:p w14:paraId="701FD001" w14:textId="70B0542F" w:rsidR="0042278E" w:rsidRPr="0042278E" w:rsidRDefault="0042278E" w:rsidP="0042278E">
            <w:pPr>
              <w:ind w:left="0" w:right="-1"/>
              <w:jc w:val="center"/>
              <w:rPr>
                <w:sz w:val="22"/>
                <w:szCs w:val="22"/>
              </w:rPr>
            </w:pPr>
            <w:r w:rsidRPr="004227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168AFC46" w14:textId="379A7175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42278E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0E16C2BE" w14:textId="3AFF5C03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9915F9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9915F9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42278E" w14:paraId="35392098" w14:textId="1A39AE72" w:rsidTr="0042278E">
        <w:tc>
          <w:tcPr>
            <w:tcW w:w="552" w:type="dxa"/>
          </w:tcPr>
          <w:p w14:paraId="5557031E" w14:textId="77777777" w:rsidR="0042278E" w:rsidRPr="00014BD0" w:rsidRDefault="0042278E" w:rsidP="0042278E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061F7A28" w14:textId="77777777" w:rsidR="0042278E" w:rsidRDefault="0042278E" w:rsidP="0042278E">
            <w:pPr>
              <w:ind w:left="0" w:right="-1"/>
            </w:pPr>
          </w:p>
        </w:tc>
        <w:tc>
          <w:tcPr>
            <w:tcW w:w="850" w:type="dxa"/>
          </w:tcPr>
          <w:p w14:paraId="009E055C" w14:textId="77777777" w:rsidR="0042278E" w:rsidRDefault="0042278E" w:rsidP="0042278E">
            <w:pPr>
              <w:ind w:left="0" w:right="-1"/>
            </w:pPr>
          </w:p>
        </w:tc>
        <w:tc>
          <w:tcPr>
            <w:tcW w:w="3544" w:type="dxa"/>
          </w:tcPr>
          <w:p w14:paraId="49405012" w14:textId="7179B601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42278E">
              <w:rPr>
                <w:sz w:val="22"/>
                <w:szCs w:val="22"/>
              </w:rPr>
              <w:t xml:space="preserve">Особенности движений. </w:t>
            </w:r>
          </w:p>
        </w:tc>
        <w:tc>
          <w:tcPr>
            <w:tcW w:w="851" w:type="dxa"/>
          </w:tcPr>
          <w:p w14:paraId="434C9E7A" w14:textId="6548392D" w:rsidR="0042278E" w:rsidRPr="0042278E" w:rsidRDefault="0042278E" w:rsidP="0042278E">
            <w:pPr>
              <w:ind w:left="0" w:right="-1"/>
              <w:jc w:val="center"/>
              <w:rPr>
                <w:sz w:val="22"/>
                <w:szCs w:val="22"/>
              </w:rPr>
            </w:pPr>
            <w:r w:rsidRPr="004227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5F39532F" w14:textId="1EC65415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42278E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31E60077" w14:textId="39947036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B400F7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B400F7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42278E" w14:paraId="61EE43F2" w14:textId="5FAC9FC8" w:rsidTr="0042278E">
        <w:tc>
          <w:tcPr>
            <w:tcW w:w="552" w:type="dxa"/>
          </w:tcPr>
          <w:p w14:paraId="3D0B0BEA" w14:textId="77777777" w:rsidR="0042278E" w:rsidRPr="00014BD0" w:rsidRDefault="0042278E" w:rsidP="0042278E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BD4E8DF" w14:textId="77777777" w:rsidR="0042278E" w:rsidRDefault="0042278E" w:rsidP="0042278E">
            <w:pPr>
              <w:ind w:left="0" w:right="-1"/>
            </w:pPr>
          </w:p>
        </w:tc>
        <w:tc>
          <w:tcPr>
            <w:tcW w:w="850" w:type="dxa"/>
          </w:tcPr>
          <w:p w14:paraId="61F69D2F" w14:textId="77777777" w:rsidR="0042278E" w:rsidRDefault="0042278E" w:rsidP="0042278E">
            <w:pPr>
              <w:ind w:left="0" w:right="-1"/>
            </w:pPr>
          </w:p>
        </w:tc>
        <w:tc>
          <w:tcPr>
            <w:tcW w:w="3544" w:type="dxa"/>
          </w:tcPr>
          <w:p w14:paraId="4CF8FCC0" w14:textId="0EA1A581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42278E">
              <w:rPr>
                <w:sz w:val="22"/>
                <w:szCs w:val="22"/>
              </w:rPr>
              <w:t>Характерные положения рук в танце.</w:t>
            </w:r>
          </w:p>
        </w:tc>
        <w:tc>
          <w:tcPr>
            <w:tcW w:w="851" w:type="dxa"/>
          </w:tcPr>
          <w:p w14:paraId="07052214" w14:textId="6A571031" w:rsidR="0042278E" w:rsidRPr="0042278E" w:rsidRDefault="0042278E" w:rsidP="0042278E">
            <w:pPr>
              <w:ind w:left="0" w:right="-1"/>
              <w:jc w:val="center"/>
              <w:rPr>
                <w:sz w:val="22"/>
                <w:szCs w:val="22"/>
              </w:rPr>
            </w:pPr>
            <w:r w:rsidRPr="004227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6DCCB951" w14:textId="291508D6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42278E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7C7AB197" w14:textId="2700B5D6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B400F7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B400F7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42278E" w14:paraId="16433E09" w14:textId="09FBEA51" w:rsidTr="0042278E">
        <w:tc>
          <w:tcPr>
            <w:tcW w:w="552" w:type="dxa"/>
          </w:tcPr>
          <w:p w14:paraId="4EC61ABD" w14:textId="77777777" w:rsidR="0042278E" w:rsidRPr="00014BD0" w:rsidRDefault="0042278E" w:rsidP="0042278E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0FC9C2E" w14:textId="77777777" w:rsidR="0042278E" w:rsidRDefault="0042278E" w:rsidP="0042278E">
            <w:pPr>
              <w:ind w:left="0" w:right="-1"/>
            </w:pPr>
          </w:p>
        </w:tc>
        <w:tc>
          <w:tcPr>
            <w:tcW w:w="850" w:type="dxa"/>
          </w:tcPr>
          <w:p w14:paraId="16004A2F" w14:textId="77777777" w:rsidR="0042278E" w:rsidRDefault="0042278E" w:rsidP="0042278E">
            <w:pPr>
              <w:ind w:left="0" w:right="-1"/>
            </w:pPr>
          </w:p>
        </w:tc>
        <w:tc>
          <w:tcPr>
            <w:tcW w:w="3544" w:type="dxa"/>
          </w:tcPr>
          <w:p w14:paraId="242AACC4" w14:textId="614CA024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42278E">
              <w:rPr>
                <w:sz w:val="22"/>
                <w:szCs w:val="22"/>
              </w:rPr>
              <w:t xml:space="preserve">Знакомство и изучение элементов японского танца: </w:t>
            </w:r>
          </w:p>
        </w:tc>
        <w:tc>
          <w:tcPr>
            <w:tcW w:w="851" w:type="dxa"/>
          </w:tcPr>
          <w:p w14:paraId="14329DD1" w14:textId="53A87745" w:rsidR="0042278E" w:rsidRPr="0042278E" w:rsidRDefault="0042278E" w:rsidP="0042278E">
            <w:pPr>
              <w:ind w:left="0" w:right="-1"/>
              <w:jc w:val="center"/>
              <w:rPr>
                <w:sz w:val="22"/>
                <w:szCs w:val="22"/>
              </w:rPr>
            </w:pPr>
            <w:r w:rsidRPr="004227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623E9767" w14:textId="00F46504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42278E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2058CDAA" w14:textId="3AD400DA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B400F7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B400F7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42278E" w14:paraId="1DF79D3D" w14:textId="09D6BAFE" w:rsidTr="0042278E">
        <w:tc>
          <w:tcPr>
            <w:tcW w:w="552" w:type="dxa"/>
          </w:tcPr>
          <w:p w14:paraId="4573EE77" w14:textId="77777777" w:rsidR="0042278E" w:rsidRPr="00014BD0" w:rsidRDefault="0042278E" w:rsidP="0042278E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0B9024B3" w14:textId="77777777" w:rsidR="0042278E" w:rsidRDefault="0042278E" w:rsidP="0042278E">
            <w:pPr>
              <w:ind w:left="0" w:right="-1"/>
            </w:pPr>
          </w:p>
        </w:tc>
        <w:tc>
          <w:tcPr>
            <w:tcW w:w="850" w:type="dxa"/>
          </w:tcPr>
          <w:p w14:paraId="33DC95DC" w14:textId="77777777" w:rsidR="0042278E" w:rsidRDefault="0042278E" w:rsidP="0042278E">
            <w:pPr>
              <w:ind w:left="0" w:right="-1"/>
            </w:pPr>
          </w:p>
        </w:tc>
        <w:tc>
          <w:tcPr>
            <w:tcW w:w="3544" w:type="dxa"/>
          </w:tcPr>
          <w:p w14:paraId="72318016" w14:textId="77777777" w:rsidR="0042278E" w:rsidRPr="0042278E" w:rsidRDefault="0042278E" w:rsidP="0042278E">
            <w:pPr>
              <w:tabs>
                <w:tab w:val="left" w:pos="8505"/>
              </w:tabs>
              <w:ind w:right="0" w:firstLine="15"/>
              <w:rPr>
                <w:sz w:val="22"/>
                <w:szCs w:val="22"/>
              </w:rPr>
            </w:pPr>
            <w:r w:rsidRPr="0042278E">
              <w:rPr>
                <w:sz w:val="22"/>
                <w:szCs w:val="22"/>
              </w:rPr>
              <w:t>- положение стоп и основной шаг</w:t>
            </w:r>
          </w:p>
          <w:p w14:paraId="306DE08E" w14:textId="77777777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24C73F1" w14:textId="700BCFF0" w:rsidR="0042278E" w:rsidRPr="0042278E" w:rsidRDefault="0042278E" w:rsidP="0042278E">
            <w:pPr>
              <w:ind w:left="0" w:right="-1"/>
              <w:jc w:val="center"/>
              <w:rPr>
                <w:sz w:val="22"/>
                <w:szCs w:val="22"/>
              </w:rPr>
            </w:pPr>
            <w:r w:rsidRPr="004227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47443024" w14:textId="10352573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42278E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0DD059A6" w14:textId="61EA589C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B400F7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B400F7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42278E" w14:paraId="3D2F2389" w14:textId="0D0BF1B3" w:rsidTr="0042278E">
        <w:tc>
          <w:tcPr>
            <w:tcW w:w="552" w:type="dxa"/>
          </w:tcPr>
          <w:p w14:paraId="68D36E35" w14:textId="77777777" w:rsidR="0042278E" w:rsidRPr="00014BD0" w:rsidRDefault="0042278E" w:rsidP="0042278E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237E01E" w14:textId="77777777" w:rsidR="0042278E" w:rsidRDefault="0042278E" w:rsidP="0042278E">
            <w:pPr>
              <w:ind w:left="0" w:right="-1"/>
            </w:pPr>
          </w:p>
        </w:tc>
        <w:tc>
          <w:tcPr>
            <w:tcW w:w="850" w:type="dxa"/>
          </w:tcPr>
          <w:p w14:paraId="049D91DB" w14:textId="77777777" w:rsidR="0042278E" w:rsidRDefault="0042278E" w:rsidP="0042278E">
            <w:pPr>
              <w:ind w:left="0" w:right="-1"/>
            </w:pPr>
          </w:p>
        </w:tc>
        <w:tc>
          <w:tcPr>
            <w:tcW w:w="3544" w:type="dxa"/>
          </w:tcPr>
          <w:p w14:paraId="76563C79" w14:textId="77777777" w:rsidR="0042278E" w:rsidRPr="0042278E" w:rsidRDefault="0042278E" w:rsidP="0042278E">
            <w:pPr>
              <w:tabs>
                <w:tab w:val="left" w:pos="8505"/>
              </w:tabs>
              <w:ind w:right="-112" w:firstLine="15"/>
              <w:rPr>
                <w:sz w:val="22"/>
                <w:szCs w:val="22"/>
              </w:rPr>
            </w:pPr>
            <w:r w:rsidRPr="0042278E">
              <w:rPr>
                <w:sz w:val="22"/>
                <w:szCs w:val="22"/>
              </w:rPr>
              <w:t xml:space="preserve">-  положения корпуса, </w:t>
            </w:r>
          </w:p>
          <w:p w14:paraId="2BF11F74" w14:textId="77777777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C507503" w14:textId="655AEC0F" w:rsidR="0042278E" w:rsidRPr="0042278E" w:rsidRDefault="0042278E" w:rsidP="0042278E">
            <w:pPr>
              <w:ind w:left="0" w:right="-1"/>
              <w:jc w:val="center"/>
              <w:rPr>
                <w:sz w:val="22"/>
                <w:szCs w:val="22"/>
              </w:rPr>
            </w:pPr>
            <w:r w:rsidRPr="004227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18778B7E" w14:textId="6C1EF043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42278E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1E4422F1" w14:textId="79F41AFF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B400F7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B400F7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42278E" w14:paraId="1557E12A" w14:textId="36FD32E5" w:rsidTr="0042278E">
        <w:tc>
          <w:tcPr>
            <w:tcW w:w="552" w:type="dxa"/>
          </w:tcPr>
          <w:p w14:paraId="4E3DA90D" w14:textId="77777777" w:rsidR="0042278E" w:rsidRPr="00014BD0" w:rsidRDefault="0042278E" w:rsidP="0042278E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E8B420C" w14:textId="77777777" w:rsidR="0042278E" w:rsidRDefault="0042278E" w:rsidP="0042278E">
            <w:pPr>
              <w:ind w:left="0" w:right="-1"/>
            </w:pPr>
          </w:p>
        </w:tc>
        <w:tc>
          <w:tcPr>
            <w:tcW w:w="850" w:type="dxa"/>
          </w:tcPr>
          <w:p w14:paraId="2F719689" w14:textId="77777777" w:rsidR="0042278E" w:rsidRDefault="0042278E" w:rsidP="0042278E">
            <w:pPr>
              <w:ind w:left="0" w:right="-1"/>
            </w:pPr>
          </w:p>
        </w:tc>
        <w:tc>
          <w:tcPr>
            <w:tcW w:w="3544" w:type="dxa"/>
          </w:tcPr>
          <w:p w14:paraId="24BC8EC4" w14:textId="77777777" w:rsidR="0042278E" w:rsidRPr="0042278E" w:rsidRDefault="0042278E" w:rsidP="0042278E">
            <w:pPr>
              <w:tabs>
                <w:tab w:val="left" w:pos="8505"/>
              </w:tabs>
              <w:ind w:right="-112" w:firstLine="15"/>
              <w:rPr>
                <w:sz w:val="22"/>
                <w:szCs w:val="22"/>
              </w:rPr>
            </w:pPr>
            <w:r w:rsidRPr="0042278E">
              <w:rPr>
                <w:sz w:val="22"/>
                <w:szCs w:val="22"/>
              </w:rPr>
              <w:t>- работа над осанкой,</w:t>
            </w:r>
          </w:p>
          <w:p w14:paraId="33A8C6E2" w14:textId="77777777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CE2A005" w14:textId="70BDBEDB" w:rsidR="0042278E" w:rsidRPr="0042278E" w:rsidRDefault="0042278E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4227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246016D0" w14:textId="3A4FC69A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42278E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2A964FA3" w14:textId="2182E348" w:rsidR="0042278E" w:rsidRPr="0042278E" w:rsidRDefault="0042278E" w:rsidP="0042278E">
            <w:pPr>
              <w:ind w:left="0" w:right="-1"/>
              <w:rPr>
                <w:sz w:val="22"/>
                <w:szCs w:val="22"/>
              </w:rPr>
            </w:pPr>
            <w:r w:rsidRPr="00B400F7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B400F7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A542C8" w14:paraId="7EE951DD" w14:textId="6379EEE3" w:rsidTr="0042278E">
        <w:tc>
          <w:tcPr>
            <w:tcW w:w="552" w:type="dxa"/>
          </w:tcPr>
          <w:p w14:paraId="7E19B615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B6B2FE7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1A197687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3060744B" w14:textId="77777777" w:rsidR="00A542C8" w:rsidRPr="00A542C8" w:rsidRDefault="00A542C8" w:rsidP="00A542C8">
            <w:pPr>
              <w:tabs>
                <w:tab w:val="left" w:pos="8505"/>
              </w:tabs>
              <w:ind w:right="-112" w:firstLine="15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>- работа над осанкой,</w:t>
            </w:r>
          </w:p>
          <w:p w14:paraId="5DE4E911" w14:textId="787DFCF8" w:rsidR="00A542C8" w:rsidRPr="00A542C8" w:rsidRDefault="00A542C8" w:rsidP="00A542C8">
            <w:pPr>
              <w:ind w:left="0" w:right="-112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1CE0AB7" w14:textId="7F5A2760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219F7F74" w14:textId="40A58EAD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57CE7007" w14:textId="194517E5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721C99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721C99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A542C8" w14:paraId="21F785A7" w14:textId="25AC9629" w:rsidTr="0042278E">
        <w:tc>
          <w:tcPr>
            <w:tcW w:w="552" w:type="dxa"/>
          </w:tcPr>
          <w:p w14:paraId="52013980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407C50F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091F96F6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28D80D93" w14:textId="77777777" w:rsidR="00A542C8" w:rsidRPr="00A542C8" w:rsidRDefault="00A542C8" w:rsidP="00A542C8">
            <w:pPr>
              <w:tabs>
                <w:tab w:val="left" w:pos="8505"/>
              </w:tabs>
              <w:ind w:right="-112" w:firstLine="15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>- позиции рук и акценты</w:t>
            </w:r>
          </w:p>
          <w:p w14:paraId="1BEF0BEC" w14:textId="45AFCB09" w:rsidR="00A542C8" w:rsidRPr="00A542C8" w:rsidRDefault="00A542C8" w:rsidP="00A542C8">
            <w:pPr>
              <w:ind w:left="0" w:right="-112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CA92B2F" w14:textId="038D8D82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00D90DEA" w14:textId="687A642E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69095FA9" w14:textId="7B099264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721C99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721C99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A542C8" w14:paraId="63477E8A" w14:textId="27A7BC26" w:rsidTr="0042278E">
        <w:tc>
          <w:tcPr>
            <w:tcW w:w="552" w:type="dxa"/>
          </w:tcPr>
          <w:p w14:paraId="129D82E4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FB332D4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58B1CC3A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60DE6C57" w14:textId="77777777" w:rsidR="00A542C8" w:rsidRPr="00A542C8" w:rsidRDefault="00A542C8" w:rsidP="00A542C8">
            <w:pPr>
              <w:tabs>
                <w:tab w:val="left" w:pos="8505"/>
              </w:tabs>
              <w:ind w:right="-112" w:firstLine="15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>- позиции рук и акценты</w:t>
            </w:r>
          </w:p>
          <w:p w14:paraId="37F4A569" w14:textId="16C0C11A" w:rsidR="00A542C8" w:rsidRPr="00A542C8" w:rsidRDefault="00A542C8" w:rsidP="00A542C8">
            <w:pPr>
              <w:ind w:left="0" w:right="-112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F7A8CE7" w14:textId="4FEF2896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4C6F4218" w14:textId="24F4DA4F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68E9CAE7" w14:textId="31A307F4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721C99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721C99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A542C8" w14:paraId="0DE8A1E7" w14:textId="6C19FC99" w:rsidTr="0042278E">
        <w:tc>
          <w:tcPr>
            <w:tcW w:w="552" w:type="dxa"/>
          </w:tcPr>
          <w:p w14:paraId="770FA449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E1E8CD1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650CF0FC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0BBE2191" w14:textId="77777777" w:rsidR="00A542C8" w:rsidRPr="00A542C8" w:rsidRDefault="00A542C8" w:rsidP="00A542C8">
            <w:pPr>
              <w:tabs>
                <w:tab w:val="left" w:pos="8505"/>
              </w:tabs>
              <w:ind w:right="-112" w:firstLine="15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>- изменения ритмического рисунка</w:t>
            </w:r>
          </w:p>
          <w:p w14:paraId="3C85E331" w14:textId="46C2E8A2" w:rsidR="00A542C8" w:rsidRPr="00A542C8" w:rsidRDefault="00A542C8" w:rsidP="00A542C8">
            <w:pPr>
              <w:ind w:left="0" w:right="-112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7699B00" w14:textId="181A7BCA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3997C18A" w14:textId="4B0BAC21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3BFC5D03" w14:textId="5C820951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721C99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721C99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A542C8" w14:paraId="77F34F6B" w14:textId="5B89176D" w:rsidTr="0042278E">
        <w:tc>
          <w:tcPr>
            <w:tcW w:w="552" w:type="dxa"/>
          </w:tcPr>
          <w:p w14:paraId="4D6BB518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80F3A74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3B423AB9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73BA5860" w14:textId="77777777" w:rsidR="00A542C8" w:rsidRPr="00A542C8" w:rsidRDefault="00A542C8" w:rsidP="00A542C8">
            <w:pPr>
              <w:tabs>
                <w:tab w:val="left" w:pos="8505"/>
              </w:tabs>
              <w:ind w:right="-112" w:firstLine="15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>- изменения ритмического рисунка</w:t>
            </w:r>
          </w:p>
          <w:p w14:paraId="76D3A917" w14:textId="2CFBA5B2" w:rsidR="00A542C8" w:rsidRPr="00A542C8" w:rsidRDefault="00A542C8" w:rsidP="00A542C8">
            <w:pPr>
              <w:ind w:left="0" w:right="-112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10AC80D" w14:textId="4EDD3E74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4C3DBFC9" w14:textId="18B1D16B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35549A8C" w14:textId="0382505A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721C99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721C99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A542C8" w14:paraId="14E1F7CF" w14:textId="09B9C08F" w:rsidTr="0042278E">
        <w:tc>
          <w:tcPr>
            <w:tcW w:w="552" w:type="dxa"/>
          </w:tcPr>
          <w:p w14:paraId="6D59B2D6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52EAEFC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0AFBBB1D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7645F889" w14:textId="19C9A817" w:rsidR="00A542C8" w:rsidRPr="00A542C8" w:rsidRDefault="00A542C8" w:rsidP="00A542C8">
            <w:pPr>
              <w:ind w:left="0" w:right="-112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>Элементы китайского танца.</w:t>
            </w:r>
            <w:r w:rsidRPr="00A542C8">
              <w:rPr>
                <w:color w:val="000000"/>
                <w:sz w:val="22"/>
                <w:szCs w:val="22"/>
              </w:rPr>
              <w:t xml:space="preserve"> </w:t>
            </w:r>
            <w:r w:rsidRPr="00A542C8">
              <w:rPr>
                <w:sz w:val="22"/>
                <w:szCs w:val="22"/>
              </w:rPr>
              <w:t>Костюмы в к</w:t>
            </w:r>
            <w:r>
              <w:rPr>
                <w:sz w:val="22"/>
                <w:szCs w:val="22"/>
              </w:rPr>
              <w:t>итайском танце.</w:t>
            </w:r>
          </w:p>
        </w:tc>
        <w:tc>
          <w:tcPr>
            <w:tcW w:w="851" w:type="dxa"/>
          </w:tcPr>
          <w:p w14:paraId="755C9807" w14:textId="7E7BA758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6C4B03E9" w14:textId="68CFD77F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361CDD4E" w14:textId="7D14C9C8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721C99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721C99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A542C8" w14:paraId="32CFDF9C" w14:textId="0C62CB63" w:rsidTr="0042278E">
        <w:tc>
          <w:tcPr>
            <w:tcW w:w="552" w:type="dxa"/>
          </w:tcPr>
          <w:p w14:paraId="463E3560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B926E6D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1BA3418A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6115FADC" w14:textId="5C369985" w:rsidR="00A542C8" w:rsidRPr="00A542C8" w:rsidRDefault="00A542C8" w:rsidP="00A542C8">
            <w:pPr>
              <w:ind w:left="0" w:right="-112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 xml:space="preserve">Музыкальные инструменты. Музыка и театр. </w:t>
            </w:r>
          </w:p>
        </w:tc>
        <w:tc>
          <w:tcPr>
            <w:tcW w:w="851" w:type="dxa"/>
          </w:tcPr>
          <w:p w14:paraId="2345BED0" w14:textId="35AC5D4E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70316A82" w14:textId="308458F2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45214478" w14:textId="5FDD8C41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721C99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721C99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A542C8" w14:paraId="39586797" w14:textId="284C8F94" w:rsidTr="0042278E">
        <w:tc>
          <w:tcPr>
            <w:tcW w:w="552" w:type="dxa"/>
          </w:tcPr>
          <w:p w14:paraId="3D076891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043485C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103BC86B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60845FED" w14:textId="39E2EDCA" w:rsidR="00A542C8" w:rsidRPr="00A542C8" w:rsidRDefault="00A542C8" w:rsidP="00A542C8">
            <w:pPr>
              <w:ind w:left="0" w:right="-112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>Прослушивание китайской музыки. Музыка и театр.</w:t>
            </w:r>
          </w:p>
        </w:tc>
        <w:tc>
          <w:tcPr>
            <w:tcW w:w="851" w:type="dxa"/>
          </w:tcPr>
          <w:p w14:paraId="5160E3A2" w14:textId="51C92317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45ED3D60" w14:textId="2C5418DA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1C2CEE65" w14:textId="1A366AD6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721C99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721C99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A542C8" w14:paraId="706E1213" w14:textId="02C25311" w:rsidTr="0042278E">
        <w:tc>
          <w:tcPr>
            <w:tcW w:w="552" w:type="dxa"/>
          </w:tcPr>
          <w:p w14:paraId="70886508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B98CFE1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706BBAD6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03F2838A" w14:textId="77777777" w:rsidR="00A542C8" w:rsidRPr="00A542C8" w:rsidRDefault="00A542C8" w:rsidP="00A542C8">
            <w:pPr>
              <w:tabs>
                <w:tab w:val="left" w:pos="8505"/>
              </w:tabs>
              <w:ind w:right="-112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 xml:space="preserve">-  позиции рук и акценты </w:t>
            </w:r>
          </w:p>
          <w:p w14:paraId="6FEB843F" w14:textId="77777777" w:rsidR="00A542C8" w:rsidRPr="00A542C8" w:rsidRDefault="00A542C8" w:rsidP="00A542C8">
            <w:pPr>
              <w:ind w:left="0" w:right="-112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93D634B" w14:textId="09ACE62E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233CD96E" w14:textId="49072A28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73F95364" w14:textId="77585817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721C99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721C99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A542C8" w14:paraId="13346BD7" w14:textId="3F012794" w:rsidTr="0042278E">
        <w:tc>
          <w:tcPr>
            <w:tcW w:w="552" w:type="dxa"/>
          </w:tcPr>
          <w:p w14:paraId="6E271E72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DC7E642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28D97314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3606E4C4" w14:textId="77777777" w:rsidR="00A542C8" w:rsidRPr="00A542C8" w:rsidRDefault="00A542C8" w:rsidP="00A542C8">
            <w:pPr>
              <w:tabs>
                <w:tab w:val="left" w:pos="8505"/>
              </w:tabs>
              <w:ind w:right="-112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 xml:space="preserve">-  позиции рук и акценты </w:t>
            </w:r>
          </w:p>
          <w:p w14:paraId="39209EE8" w14:textId="77777777" w:rsidR="00A542C8" w:rsidRPr="00A542C8" w:rsidRDefault="00A542C8" w:rsidP="00A542C8">
            <w:pPr>
              <w:ind w:left="0" w:right="-112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37CFF8D" w14:textId="41831549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766170E1" w14:textId="5CD46271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2A583A19" w14:textId="73ECFDD5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721C99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721C99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A542C8" w14:paraId="720AA521" w14:textId="15B9A90D" w:rsidTr="0042278E">
        <w:tc>
          <w:tcPr>
            <w:tcW w:w="552" w:type="dxa"/>
          </w:tcPr>
          <w:p w14:paraId="45F27042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00C97F81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4D2D1E14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56E7B12B" w14:textId="2EC88B1F" w:rsidR="00A542C8" w:rsidRPr="00A542C8" w:rsidRDefault="00A542C8" w:rsidP="00A542C8">
            <w:pPr>
              <w:ind w:left="0" w:right="-112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>- основной шаг вперед и назад</w:t>
            </w:r>
          </w:p>
        </w:tc>
        <w:tc>
          <w:tcPr>
            <w:tcW w:w="851" w:type="dxa"/>
          </w:tcPr>
          <w:p w14:paraId="1184A401" w14:textId="5E8DEC44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5FE512AF" w14:textId="05ADDBE7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0E9714A5" w14:textId="6240E052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721C99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721C99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A542C8" w14:paraId="7A5BE59F" w14:textId="54FFA4E7" w:rsidTr="0042278E">
        <w:tc>
          <w:tcPr>
            <w:tcW w:w="552" w:type="dxa"/>
          </w:tcPr>
          <w:p w14:paraId="67B97A1B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18E53F8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5C383C17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746626E1" w14:textId="33F2F1DA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>- основной шаг вперед и назад</w:t>
            </w:r>
          </w:p>
        </w:tc>
        <w:tc>
          <w:tcPr>
            <w:tcW w:w="851" w:type="dxa"/>
          </w:tcPr>
          <w:p w14:paraId="0DEE6E7E" w14:textId="0A34FE42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2EBBEC10" w14:textId="2E0AD716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6E661D23" w14:textId="70EA27CD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 xml:space="preserve"> Наблюдение</w:t>
            </w:r>
          </w:p>
        </w:tc>
      </w:tr>
      <w:tr w:rsidR="00A542C8" w14:paraId="533FFF54" w14:textId="5E78C525" w:rsidTr="0042278E">
        <w:tc>
          <w:tcPr>
            <w:tcW w:w="552" w:type="dxa"/>
          </w:tcPr>
          <w:p w14:paraId="40FB8601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0C5098ED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0B07774B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38783EC1" w14:textId="6205E83E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>- основной шаг вперед и назад</w:t>
            </w:r>
          </w:p>
        </w:tc>
        <w:tc>
          <w:tcPr>
            <w:tcW w:w="851" w:type="dxa"/>
          </w:tcPr>
          <w:p w14:paraId="780C4907" w14:textId="17AB8DA2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4DE131CA" w14:textId="2B65440A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5A2FF8FA" w14:textId="68F40AEF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282EC5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282EC5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A542C8" w14:paraId="45C362AE" w14:textId="7D6F752B" w:rsidTr="0042278E">
        <w:tc>
          <w:tcPr>
            <w:tcW w:w="552" w:type="dxa"/>
          </w:tcPr>
          <w:p w14:paraId="29D227FC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7E54B55A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12BE307D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1E311B72" w14:textId="77777777" w:rsidR="00A542C8" w:rsidRPr="00A542C8" w:rsidRDefault="00A542C8" w:rsidP="00A542C8">
            <w:pPr>
              <w:tabs>
                <w:tab w:val="left" w:pos="8505"/>
              </w:tabs>
              <w:ind w:firstLine="15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 xml:space="preserve">- стойка журавля </w:t>
            </w:r>
          </w:p>
          <w:p w14:paraId="2556E961" w14:textId="77777777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243EA09" w14:textId="5CF6B975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15D5CA6D" w14:textId="00359D91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37EEF778" w14:textId="3F38D9FB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282EC5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282EC5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A542C8" w14:paraId="706B56CB" w14:textId="65989261" w:rsidTr="0042278E">
        <w:tc>
          <w:tcPr>
            <w:tcW w:w="552" w:type="dxa"/>
          </w:tcPr>
          <w:p w14:paraId="78476458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5E1763B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1581B5CA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2C27BFA1" w14:textId="7420ADE4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 xml:space="preserve">  - шаг на крест (движение в сторону, по кругу) </w:t>
            </w:r>
          </w:p>
        </w:tc>
        <w:tc>
          <w:tcPr>
            <w:tcW w:w="851" w:type="dxa"/>
          </w:tcPr>
          <w:p w14:paraId="0BEF54A4" w14:textId="24BBFF89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3A6FDC83" w14:textId="5B470069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293480A3" w14:textId="4DE7AD96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Наблюдение.</w:t>
            </w:r>
          </w:p>
        </w:tc>
      </w:tr>
      <w:tr w:rsidR="00A542C8" w14:paraId="2AD10699" w14:textId="5E37A82F" w:rsidTr="0042278E">
        <w:tc>
          <w:tcPr>
            <w:tcW w:w="552" w:type="dxa"/>
          </w:tcPr>
          <w:p w14:paraId="75BA7A5A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0DF4BE44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0133FC04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4257D99A" w14:textId="4BFB2D7B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 xml:space="preserve">  - шаг на крест (движение в сторону, по кругу) </w:t>
            </w:r>
          </w:p>
        </w:tc>
        <w:tc>
          <w:tcPr>
            <w:tcW w:w="851" w:type="dxa"/>
          </w:tcPr>
          <w:p w14:paraId="3F43D2F8" w14:textId="7E0CA74A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56EF0649" w14:textId="467AB965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</w:t>
            </w:r>
          </w:p>
        </w:tc>
        <w:tc>
          <w:tcPr>
            <w:tcW w:w="1559" w:type="dxa"/>
          </w:tcPr>
          <w:p w14:paraId="183BEB0B" w14:textId="6D2726BD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 xml:space="preserve"> Беседа </w:t>
            </w:r>
          </w:p>
        </w:tc>
      </w:tr>
      <w:tr w:rsidR="00A542C8" w14:paraId="73C434A8" w14:textId="4DB4C1EA" w:rsidTr="0042278E">
        <w:tc>
          <w:tcPr>
            <w:tcW w:w="552" w:type="dxa"/>
          </w:tcPr>
          <w:p w14:paraId="43083A59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DB33D61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50466BEF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38A7846B" w14:textId="120612B4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 xml:space="preserve">  - шаг на крест (движение в сторону, по кругу) </w:t>
            </w:r>
          </w:p>
        </w:tc>
        <w:tc>
          <w:tcPr>
            <w:tcW w:w="851" w:type="dxa"/>
          </w:tcPr>
          <w:p w14:paraId="0D8FD97C" w14:textId="0E08488E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5D3FCDBA" w14:textId="6ED415CC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2A7FFB56" w14:textId="1E8011E6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B400F7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B400F7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A542C8" w14:paraId="3A651F34" w14:textId="0AD9D71B" w:rsidTr="0042278E">
        <w:tc>
          <w:tcPr>
            <w:tcW w:w="552" w:type="dxa"/>
          </w:tcPr>
          <w:p w14:paraId="200952D0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0BAC2BE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37CDA9F2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67FD8839" w14:textId="3287ADDD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>Работа с предметами.</w:t>
            </w:r>
            <w:r w:rsidRPr="00A542C8">
              <w:rPr>
                <w:b/>
                <w:sz w:val="22"/>
                <w:szCs w:val="22"/>
              </w:rPr>
              <w:t xml:space="preserve">  </w:t>
            </w:r>
            <w:r w:rsidRPr="00A542C8">
              <w:rPr>
                <w:sz w:val="22"/>
                <w:szCs w:val="22"/>
              </w:rPr>
              <w:t>Танцы с театральными постановками и видами боевых искусств.</w:t>
            </w:r>
          </w:p>
        </w:tc>
        <w:tc>
          <w:tcPr>
            <w:tcW w:w="851" w:type="dxa"/>
          </w:tcPr>
          <w:p w14:paraId="045FCE59" w14:textId="1A25D6E5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2E1D702C" w14:textId="38B1E057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</w:t>
            </w:r>
          </w:p>
        </w:tc>
        <w:tc>
          <w:tcPr>
            <w:tcW w:w="1559" w:type="dxa"/>
          </w:tcPr>
          <w:p w14:paraId="621DD783" w14:textId="1AF83895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Опрос, беседа</w:t>
            </w:r>
          </w:p>
        </w:tc>
      </w:tr>
      <w:tr w:rsidR="00A542C8" w14:paraId="1F116312" w14:textId="2DE198FA" w:rsidTr="0042278E">
        <w:tc>
          <w:tcPr>
            <w:tcW w:w="552" w:type="dxa"/>
          </w:tcPr>
          <w:p w14:paraId="31E5D62F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9568C95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685C2337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31BFF52F" w14:textId="3F9F70D7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>- работа с предметами (</w:t>
            </w:r>
            <w:r w:rsidRPr="00A542C8">
              <w:rPr>
                <w:i/>
                <w:sz w:val="22"/>
                <w:szCs w:val="22"/>
              </w:rPr>
              <w:t>веер:</w:t>
            </w:r>
            <w:r w:rsidRPr="00A542C8">
              <w:rPr>
                <w:sz w:val="22"/>
                <w:szCs w:val="22"/>
              </w:rPr>
              <w:t xml:space="preserve"> техника владения, траектории движения)</w:t>
            </w:r>
          </w:p>
        </w:tc>
        <w:tc>
          <w:tcPr>
            <w:tcW w:w="851" w:type="dxa"/>
          </w:tcPr>
          <w:p w14:paraId="2C2DDDBF" w14:textId="62B8B13C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1036BD85" w14:textId="62742F6C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42B6873C" w14:textId="5E4F8050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496AA4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496AA4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A542C8" w14:paraId="014E263F" w14:textId="6F6EEF85" w:rsidTr="0042278E">
        <w:tc>
          <w:tcPr>
            <w:tcW w:w="552" w:type="dxa"/>
          </w:tcPr>
          <w:p w14:paraId="58FF29BF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FF15B61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794B6DA7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5DBAA291" w14:textId="6E4A381B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>- работа с предметами (</w:t>
            </w:r>
            <w:proofErr w:type="spellStart"/>
            <w:r w:rsidRPr="00A542C8">
              <w:rPr>
                <w:i/>
                <w:sz w:val="22"/>
                <w:szCs w:val="22"/>
              </w:rPr>
              <w:t>вейлами</w:t>
            </w:r>
            <w:proofErr w:type="spellEnd"/>
            <w:r w:rsidRPr="00A542C8">
              <w:rPr>
                <w:i/>
                <w:sz w:val="22"/>
                <w:szCs w:val="22"/>
              </w:rPr>
              <w:t>:</w:t>
            </w:r>
            <w:r w:rsidRPr="00A542C8">
              <w:rPr>
                <w:sz w:val="22"/>
                <w:szCs w:val="22"/>
              </w:rPr>
              <w:t xml:space="preserve"> горизонтальное движение по восьмерке)</w:t>
            </w:r>
          </w:p>
        </w:tc>
        <w:tc>
          <w:tcPr>
            <w:tcW w:w="851" w:type="dxa"/>
          </w:tcPr>
          <w:p w14:paraId="5BFB7B1A" w14:textId="305767FC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15874426" w14:textId="243CF1E9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0DE7C2A5" w14:textId="629F59AC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496AA4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496AA4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A542C8" w14:paraId="6874AD7D" w14:textId="0F22FB34" w:rsidTr="0042278E">
        <w:tc>
          <w:tcPr>
            <w:tcW w:w="552" w:type="dxa"/>
          </w:tcPr>
          <w:p w14:paraId="49C3258D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E8477AD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1AEFFF71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0427527E" w14:textId="4F4A2268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>- работа с предметами (</w:t>
            </w:r>
            <w:proofErr w:type="spellStart"/>
            <w:r w:rsidRPr="00A542C8">
              <w:rPr>
                <w:i/>
                <w:sz w:val="22"/>
                <w:szCs w:val="22"/>
              </w:rPr>
              <w:t>вейлами</w:t>
            </w:r>
            <w:proofErr w:type="spellEnd"/>
            <w:r w:rsidRPr="00A542C8">
              <w:rPr>
                <w:i/>
                <w:sz w:val="22"/>
                <w:szCs w:val="22"/>
              </w:rPr>
              <w:t>:</w:t>
            </w:r>
            <w:r w:rsidRPr="00A542C8">
              <w:rPr>
                <w:sz w:val="22"/>
                <w:szCs w:val="22"/>
              </w:rPr>
              <w:t xml:space="preserve"> горизонтальное движение по восьмерке)</w:t>
            </w:r>
          </w:p>
        </w:tc>
        <w:tc>
          <w:tcPr>
            <w:tcW w:w="851" w:type="dxa"/>
          </w:tcPr>
          <w:p w14:paraId="73946757" w14:textId="6A16C0B4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761A4276" w14:textId="05EB99D4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4C0BA367" w14:textId="3142A557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496AA4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496AA4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A542C8" w14:paraId="535D572E" w14:textId="75887205" w:rsidTr="0042278E">
        <w:tc>
          <w:tcPr>
            <w:tcW w:w="552" w:type="dxa"/>
          </w:tcPr>
          <w:p w14:paraId="53421F36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AB443BE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6097A3CB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34737F6F" w14:textId="4FB71B93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>«Языки пламени» - с увеличением амплитуды вибрации</w:t>
            </w:r>
          </w:p>
        </w:tc>
        <w:tc>
          <w:tcPr>
            <w:tcW w:w="851" w:type="dxa"/>
          </w:tcPr>
          <w:p w14:paraId="4DEC9340" w14:textId="3EA9C599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4AB9C23C" w14:textId="120E4757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0E8B0E39" w14:textId="44764C74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496AA4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496AA4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A542C8" w14:paraId="4518EC4B" w14:textId="07AD6379" w:rsidTr="0042278E">
        <w:tc>
          <w:tcPr>
            <w:tcW w:w="552" w:type="dxa"/>
          </w:tcPr>
          <w:p w14:paraId="03328D17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55B6427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5E1DF9DF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3F07B85A" w14:textId="783D6699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>«Языки пламени» - с увеличением амплитуды вибрации,</w:t>
            </w:r>
          </w:p>
        </w:tc>
        <w:tc>
          <w:tcPr>
            <w:tcW w:w="851" w:type="dxa"/>
          </w:tcPr>
          <w:p w14:paraId="26383475" w14:textId="6695E77A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3F3DE8CE" w14:textId="1FDE22BE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</w:t>
            </w:r>
          </w:p>
        </w:tc>
        <w:tc>
          <w:tcPr>
            <w:tcW w:w="1559" w:type="dxa"/>
          </w:tcPr>
          <w:p w14:paraId="21CDC65E" w14:textId="27E78A53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Опрос, беседа</w:t>
            </w:r>
          </w:p>
        </w:tc>
      </w:tr>
      <w:tr w:rsidR="00A542C8" w14:paraId="60D4FE52" w14:textId="6E3FBA78" w:rsidTr="0042278E">
        <w:tc>
          <w:tcPr>
            <w:tcW w:w="552" w:type="dxa"/>
          </w:tcPr>
          <w:p w14:paraId="14B8C64C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0F9C1F8A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7372A102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0F97CC8E" w14:textId="78B24793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>Вертикальное движение по восьмерке, «Водопад»</w:t>
            </w:r>
          </w:p>
        </w:tc>
        <w:tc>
          <w:tcPr>
            <w:tcW w:w="851" w:type="dxa"/>
          </w:tcPr>
          <w:p w14:paraId="4D8F1CC1" w14:textId="6A70BFCC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210BE821" w14:textId="027AD672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1DE181E3" w14:textId="64583FD0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B400F7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B400F7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A542C8" w14:paraId="21FA6F0F" w14:textId="6F409157" w:rsidTr="0042278E">
        <w:tc>
          <w:tcPr>
            <w:tcW w:w="552" w:type="dxa"/>
          </w:tcPr>
          <w:p w14:paraId="00BD0D98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FBF3D82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16A79466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35F4C8EC" w14:textId="2CD8CDBD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>-работа с предметами (</w:t>
            </w:r>
            <w:r w:rsidRPr="00A542C8">
              <w:rPr>
                <w:i/>
                <w:sz w:val="22"/>
                <w:szCs w:val="22"/>
              </w:rPr>
              <w:t>зонтик:</w:t>
            </w:r>
            <w:r w:rsidRPr="00A542C8">
              <w:rPr>
                <w:sz w:val="22"/>
                <w:szCs w:val="22"/>
              </w:rPr>
              <w:t xml:space="preserve"> изящные поклоны и повороты в знак уважения и благодарности)</w:t>
            </w:r>
          </w:p>
        </w:tc>
        <w:tc>
          <w:tcPr>
            <w:tcW w:w="851" w:type="dxa"/>
          </w:tcPr>
          <w:p w14:paraId="0ACCE499" w14:textId="145989A1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1BDA54F8" w14:textId="4A01A148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1B14B96F" w14:textId="0AA10DCD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B400F7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B400F7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A542C8" w14:paraId="4DE099C5" w14:textId="051A9080" w:rsidTr="0042278E">
        <w:tc>
          <w:tcPr>
            <w:tcW w:w="552" w:type="dxa"/>
          </w:tcPr>
          <w:p w14:paraId="6ED90AF5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7865EAE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18EAEE7D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07CBEA82" w14:textId="19873C00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>-работа с предметами (</w:t>
            </w:r>
            <w:r w:rsidRPr="00A542C8">
              <w:rPr>
                <w:i/>
                <w:sz w:val="22"/>
                <w:szCs w:val="22"/>
              </w:rPr>
              <w:t>воздушный дракон</w:t>
            </w:r>
            <w:r>
              <w:rPr>
                <w:sz w:val="22"/>
                <w:szCs w:val="22"/>
              </w:rPr>
              <w:t>: движения вперед, назад</w:t>
            </w:r>
            <w:r w:rsidRPr="00A542C8">
              <w:rPr>
                <w:sz w:val="22"/>
                <w:szCs w:val="22"/>
              </w:rPr>
              <w:t>)</w:t>
            </w:r>
          </w:p>
        </w:tc>
        <w:tc>
          <w:tcPr>
            <w:tcW w:w="851" w:type="dxa"/>
          </w:tcPr>
          <w:p w14:paraId="34F04070" w14:textId="71AF535E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0A6E8B3F" w14:textId="6E1E2D04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67262250" w14:textId="2B89D9CE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B400F7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B400F7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A542C8" w14:paraId="7158F704" w14:textId="3CFF5086" w:rsidTr="0042278E">
        <w:tc>
          <w:tcPr>
            <w:tcW w:w="552" w:type="dxa"/>
          </w:tcPr>
          <w:p w14:paraId="499AA051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C053145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7E4008D7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79A02C11" w14:textId="3F10DE52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 xml:space="preserve">Сценический образ. История китайского костюма и украшений. </w:t>
            </w:r>
          </w:p>
        </w:tc>
        <w:tc>
          <w:tcPr>
            <w:tcW w:w="851" w:type="dxa"/>
          </w:tcPr>
          <w:p w14:paraId="10C79412" w14:textId="052DBBEC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2A78A4DA" w14:textId="468EEED4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</w:t>
            </w:r>
          </w:p>
        </w:tc>
        <w:tc>
          <w:tcPr>
            <w:tcW w:w="1559" w:type="dxa"/>
          </w:tcPr>
          <w:p w14:paraId="29C0E904" w14:textId="746D074A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 xml:space="preserve">Опрос, беседа  </w:t>
            </w:r>
          </w:p>
        </w:tc>
      </w:tr>
      <w:tr w:rsidR="00A542C8" w14:paraId="0D79B598" w14:textId="68B80B1A" w:rsidTr="0042278E">
        <w:tc>
          <w:tcPr>
            <w:tcW w:w="552" w:type="dxa"/>
          </w:tcPr>
          <w:p w14:paraId="2C16A8EB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7C5B1AEE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4E251B50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0095B9D6" w14:textId="15BD9EA4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>Костюм как способ выражения настроения в танце.</w:t>
            </w:r>
          </w:p>
        </w:tc>
        <w:tc>
          <w:tcPr>
            <w:tcW w:w="851" w:type="dxa"/>
          </w:tcPr>
          <w:p w14:paraId="0B06FE31" w14:textId="267BBDB1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4166528D" w14:textId="7428E70B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778EDDAD" w14:textId="2A31B34C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6105B3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6105B3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A542C8" w14:paraId="6B13B7C3" w14:textId="3EDB3201" w:rsidTr="0042278E">
        <w:tc>
          <w:tcPr>
            <w:tcW w:w="552" w:type="dxa"/>
          </w:tcPr>
          <w:p w14:paraId="3E596423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0663678A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2E87BDED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288DE7B1" w14:textId="5C8219F6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 xml:space="preserve"> Возможности использования элементов костюма.</w:t>
            </w:r>
          </w:p>
        </w:tc>
        <w:tc>
          <w:tcPr>
            <w:tcW w:w="851" w:type="dxa"/>
          </w:tcPr>
          <w:p w14:paraId="66FE4CC9" w14:textId="062ADCEB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2EE039BC" w14:textId="3569E216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7A1A2973" w14:textId="65E29E1A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6105B3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6105B3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A542C8" w14:paraId="65B67BF7" w14:textId="58B51FDB" w:rsidTr="0042278E">
        <w:tc>
          <w:tcPr>
            <w:tcW w:w="552" w:type="dxa"/>
          </w:tcPr>
          <w:p w14:paraId="2A059576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34392EE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42687DBE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3DACAE3A" w14:textId="0FB57DDB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>Прическа и макияж, как часть костюма.</w:t>
            </w:r>
          </w:p>
        </w:tc>
        <w:tc>
          <w:tcPr>
            <w:tcW w:w="851" w:type="dxa"/>
          </w:tcPr>
          <w:p w14:paraId="24A4B67F" w14:textId="40A9F441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58378A03" w14:textId="530C3635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</w:t>
            </w:r>
          </w:p>
        </w:tc>
        <w:tc>
          <w:tcPr>
            <w:tcW w:w="1559" w:type="dxa"/>
          </w:tcPr>
          <w:p w14:paraId="3793F0CC" w14:textId="16886BDE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Опрос, беседа</w:t>
            </w:r>
          </w:p>
        </w:tc>
      </w:tr>
      <w:tr w:rsidR="00A542C8" w14:paraId="4671C0A1" w14:textId="41898C97" w:rsidTr="0042278E">
        <w:tc>
          <w:tcPr>
            <w:tcW w:w="552" w:type="dxa"/>
          </w:tcPr>
          <w:p w14:paraId="31FC8519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F8ADA90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4CEF8EEB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1D4AA796" w14:textId="0A9EEA9C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 xml:space="preserve">Правила наложения макияжа и создания прически. </w:t>
            </w:r>
          </w:p>
        </w:tc>
        <w:tc>
          <w:tcPr>
            <w:tcW w:w="851" w:type="dxa"/>
          </w:tcPr>
          <w:p w14:paraId="540BF3A4" w14:textId="0D9B16AD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254440AC" w14:textId="11C1A093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54E34576" w14:textId="4C39E3F2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Творческое задание.</w:t>
            </w:r>
          </w:p>
        </w:tc>
      </w:tr>
      <w:tr w:rsidR="00A542C8" w14:paraId="5350541C" w14:textId="2DEC9A15" w:rsidTr="0042278E">
        <w:tc>
          <w:tcPr>
            <w:tcW w:w="552" w:type="dxa"/>
          </w:tcPr>
          <w:p w14:paraId="6041258D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E4A6B3D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4800D4E8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62F4A8A3" w14:textId="63EA8BC3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>Хореографические особенности использования костюма.</w:t>
            </w:r>
          </w:p>
        </w:tc>
        <w:tc>
          <w:tcPr>
            <w:tcW w:w="851" w:type="dxa"/>
          </w:tcPr>
          <w:p w14:paraId="5EF665AE" w14:textId="3800914E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1618DFD9" w14:textId="08D33288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</w:t>
            </w:r>
          </w:p>
        </w:tc>
        <w:tc>
          <w:tcPr>
            <w:tcW w:w="1559" w:type="dxa"/>
          </w:tcPr>
          <w:p w14:paraId="68DFE5C7" w14:textId="2946530A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Опрос, беседа</w:t>
            </w:r>
          </w:p>
        </w:tc>
      </w:tr>
      <w:tr w:rsidR="00A542C8" w14:paraId="01DB614B" w14:textId="707EEE70" w:rsidTr="0042278E">
        <w:tc>
          <w:tcPr>
            <w:tcW w:w="552" w:type="dxa"/>
          </w:tcPr>
          <w:p w14:paraId="31374AE4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140D848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1FB618A0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27DB7D21" w14:textId="09EC72FD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>Тренировка танца в костюмах и с характерными предметами.</w:t>
            </w:r>
          </w:p>
        </w:tc>
        <w:tc>
          <w:tcPr>
            <w:tcW w:w="851" w:type="dxa"/>
          </w:tcPr>
          <w:p w14:paraId="2A5C2E03" w14:textId="4F040AE8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065EE748" w14:textId="69234C8E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508E3526" w14:textId="0A7F6E9E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B400F7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B400F7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A542C8" w14:paraId="799CC037" w14:textId="7A99D362" w:rsidTr="0042278E">
        <w:tc>
          <w:tcPr>
            <w:tcW w:w="552" w:type="dxa"/>
          </w:tcPr>
          <w:p w14:paraId="473157A9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AFCBF77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5D4A2699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00B7AAC8" w14:textId="5CA27210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>Тренировка танца в костюмах и с характерными предметами.</w:t>
            </w:r>
          </w:p>
        </w:tc>
        <w:tc>
          <w:tcPr>
            <w:tcW w:w="851" w:type="dxa"/>
          </w:tcPr>
          <w:p w14:paraId="211F5D0D" w14:textId="5EFEB5DD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2A78DC00" w14:textId="6C93C842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</w:t>
            </w:r>
          </w:p>
        </w:tc>
        <w:tc>
          <w:tcPr>
            <w:tcW w:w="1559" w:type="dxa"/>
          </w:tcPr>
          <w:p w14:paraId="7A4F5BF8" w14:textId="7C76782B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Концертное выступление</w:t>
            </w:r>
          </w:p>
        </w:tc>
      </w:tr>
      <w:tr w:rsidR="00A542C8" w14:paraId="67B20D21" w14:textId="51884595" w:rsidTr="0042278E">
        <w:tc>
          <w:tcPr>
            <w:tcW w:w="552" w:type="dxa"/>
          </w:tcPr>
          <w:p w14:paraId="2586A2EE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92552D6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67E7B56E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3F28270F" w14:textId="67ED14E9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>Комбинации и рисунок народного китайского танца</w:t>
            </w:r>
            <w:r w:rsidRPr="00A542C8">
              <w:rPr>
                <w:b/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14:paraId="026F4C16" w14:textId="0D482243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166CD19C" w14:textId="2357223C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73E25525" w14:textId="554AE331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F37BFC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F37BFC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A542C8" w14:paraId="404CA3AC" w14:textId="4CE95B7C" w:rsidTr="0042278E">
        <w:tc>
          <w:tcPr>
            <w:tcW w:w="552" w:type="dxa"/>
          </w:tcPr>
          <w:p w14:paraId="3E1DB7AA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51BBE57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6461D151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17A7F5BB" w14:textId="1BF60BC7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>Особенности комбинаций и рисунка народного китайского танца</w:t>
            </w:r>
            <w:r w:rsidRPr="00A542C8">
              <w:rPr>
                <w:b/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14:paraId="218AD097" w14:textId="492E86DE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3A21DDF4" w14:textId="18F8C79F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2F678561" w14:textId="115AB3C7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F37BFC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F37BFC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A542C8" w14:paraId="6B30E474" w14:textId="3174B235" w:rsidTr="0042278E">
        <w:tc>
          <w:tcPr>
            <w:tcW w:w="552" w:type="dxa"/>
          </w:tcPr>
          <w:p w14:paraId="3DEE6D05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7ED91C8C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6A292EDA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48F7551C" w14:textId="22878121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 xml:space="preserve">Тематические миниатюры, этюды в разных образах </w:t>
            </w:r>
          </w:p>
        </w:tc>
        <w:tc>
          <w:tcPr>
            <w:tcW w:w="851" w:type="dxa"/>
          </w:tcPr>
          <w:p w14:paraId="5388ECEF" w14:textId="437184DD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79487156" w14:textId="7502DCC3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64E5582B" w14:textId="6BB85EBF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F37BFC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F37BFC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A542C8" w14:paraId="7CC9706A" w14:textId="4D745D4F" w:rsidTr="0042278E">
        <w:tc>
          <w:tcPr>
            <w:tcW w:w="552" w:type="dxa"/>
          </w:tcPr>
          <w:p w14:paraId="2E9DA87E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7155BE11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01697948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465E703C" w14:textId="5AF0C67D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>Тематические миниатюры, этюды с разными предметами (</w:t>
            </w:r>
            <w:proofErr w:type="spellStart"/>
            <w:r w:rsidRPr="00A542C8">
              <w:rPr>
                <w:sz w:val="22"/>
                <w:szCs w:val="22"/>
              </w:rPr>
              <w:t>вейлы</w:t>
            </w:r>
            <w:proofErr w:type="spellEnd"/>
            <w:r w:rsidRPr="00A542C8">
              <w:rPr>
                <w:sz w:val="22"/>
                <w:szCs w:val="22"/>
              </w:rPr>
              <w:t xml:space="preserve">) </w:t>
            </w:r>
          </w:p>
        </w:tc>
        <w:tc>
          <w:tcPr>
            <w:tcW w:w="851" w:type="dxa"/>
          </w:tcPr>
          <w:p w14:paraId="300486AA" w14:textId="61FB7E87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2B47CE7E" w14:textId="0831E813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042C8AED" w14:textId="776C0166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F37BFC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F37BFC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A542C8" w14:paraId="1B97D78A" w14:textId="3BDA56CD" w:rsidTr="0042278E">
        <w:tc>
          <w:tcPr>
            <w:tcW w:w="552" w:type="dxa"/>
          </w:tcPr>
          <w:p w14:paraId="48F7045B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76EF53E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06C331BB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09577D1F" w14:textId="5845860A" w:rsidR="00A542C8" w:rsidRPr="00A542C8" w:rsidRDefault="00A542C8" w:rsidP="00A542C8">
            <w:pPr>
              <w:ind w:left="0" w:right="-1"/>
              <w:rPr>
                <w:sz w:val="22"/>
                <w:szCs w:val="22"/>
                <w:lang w:val="ru-RU"/>
              </w:rPr>
            </w:pPr>
            <w:r w:rsidRPr="00A542C8">
              <w:rPr>
                <w:sz w:val="22"/>
                <w:szCs w:val="22"/>
              </w:rPr>
              <w:t xml:space="preserve">Тематические миниатюры, этюды в разных образах </w:t>
            </w:r>
            <w:r>
              <w:rPr>
                <w:sz w:val="22"/>
                <w:szCs w:val="22"/>
                <w:lang w:val="ru-RU"/>
              </w:rPr>
              <w:t>с предметами</w:t>
            </w:r>
          </w:p>
        </w:tc>
        <w:tc>
          <w:tcPr>
            <w:tcW w:w="851" w:type="dxa"/>
          </w:tcPr>
          <w:p w14:paraId="7C67CBD9" w14:textId="36E435C7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01790A96" w14:textId="6BEFE004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</w:t>
            </w:r>
          </w:p>
        </w:tc>
        <w:tc>
          <w:tcPr>
            <w:tcW w:w="1559" w:type="dxa"/>
          </w:tcPr>
          <w:p w14:paraId="4240D2DC" w14:textId="6C71F9A7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 xml:space="preserve">Наблюдение </w:t>
            </w:r>
          </w:p>
        </w:tc>
      </w:tr>
      <w:tr w:rsidR="00A542C8" w14:paraId="68611B2C" w14:textId="4BE61A56" w:rsidTr="0042278E">
        <w:tc>
          <w:tcPr>
            <w:tcW w:w="552" w:type="dxa"/>
          </w:tcPr>
          <w:p w14:paraId="28C7F791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A7137C4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047515A0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1ACB502D" w14:textId="6CF53A0A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>Тематические миниатюры, эт</w:t>
            </w:r>
            <w:r>
              <w:rPr>
                <w:sz w:val="22"/>
                <w:szCs w:val="22"/>
              </w:rPr>
              <w:t>юды в разных образах и с предметами</w:t>
            </w:r>
          </w:p>
        </w:tc>
        <w:tc>
          <w:tcPr>
            <w:tcW w:w="851" w:type="dxa"/>
          </w:tcPr>
          <w:p w14:paraId="04CF98E8" w14:textId="2CFD79BA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77BEA8DD" w14:textId="1333A5B9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558D3BF8" w14:textId="490F329F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B400F7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B400F7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A542C8" w14:paraId="618DA609" w14:textId="2642740F" w:rsidTr="0042278E">
        <w:tc>
          <w:tcPr>
            <w:tcW w:w="552" w:type="dxa"/>
          </w:tcPr>
          <w:p w14:paraId="3C55ECD5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76B693E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7EB14A2F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7277E508" w14:textId="5F04895D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>Тематические миниатюры, этюды в разных образа</w:t>
            </w:r>
            <w:r>
              <w:rPr>
                <w:sz w:val="22"/>
                <w:szCs w:val="22"/>
              </w:rPr>
              <w:t>х с предметами</w:t>
            </w:r>
          </w:p>
        </w:tc>
        <w:tc>
          <w:tcPr>
            <w:tcW w:w="851" w:type="dxa"/>
          </w:tcPr>
          <w:p w14:paraId="7C9A5CC3" w14:textId="44685421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2CE82985" w14:textId="71705A9D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</w:t>
            </w:r>
          </w:p>
        </w:tc>
        <w:tc>
          <w:tcPr>
            <w:tcW w:w="1559" w:type="dxa"/>
          </w:tcPr>
          <w:p w14:paraId="5E6B2A8E" w14:textId="7E513710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 xml:space="preserve">Наблюдение </w:t>
            </w:r>
          </w:p>
        </w:tc>
      </w:tr>
      <w:tr w:rsidR="00A542C8" w14:paraId="30E255C6" w14:textId="504C71E3" w:rsidTr="0042278E">
        <w:tc>
          <w:tcPr>
            <w:tcW w:w="552" w:type="dxa"/>
          </w:tcPr>
          <w:p w14:paraId="454ACDD3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1C6EDBE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279B86EA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14938046" w14:textId="0CBA4EBC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>Отработка всех элементов, комбинаций, рисунка народного танца</w:t>
            </w:r>
          </w:p>
        </w:tc>
        <w:tc>
          <w:tcPr>
            <w:tcW w:w="851" w:type="dxa"/>
          </w:tcPr>
          <w:p w14:paraId="79ACB8EB" w14:textId="626B47C1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798CFD67" w14:textId="48AC9F90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1FB9E550" w14:textId="1E6BD01A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0C6DE4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0C6DE4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A542C8" w14:paraId="2C572B51" w14:textId="399EEB5B" w:rsidTr="0042278E">
        <w:tc>
          <w:tcPr>
            <w:tcW w:w="552" w:type="dxa"/>
          </w:tcPr>
          <w:p w14:paraId="07945F90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222C59E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6B0421FA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18985D06" w14:textId="36052922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>Отработка всех элементов, комбинаций, рисунка народного танца</w:t>
            </w:r>
          </w:p>
        </w:tc>
        <w:tc>
          <w:tcPr>
            <w:tcW w:w="851" w:type="dxa"/>
          </w:tcPr>
          <w:p w14:paraId="2835638E" w14:textId="7F07C7E7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603A0177" w14:textId="688CDEDA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20B7CBDD" w14:textId="16C92030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0C6DE4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0C6DE4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A542C8" w14:paraId="103B2043" w14:textId="4614B3E7" w:rsidTr="0042278E">
        <w:tc>
          <w:tcPr>
            <w:tcW w:w="552" w:type="dxa"/>
          </w:tcPr>
          <w:p w14:paraId="4FA3588C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888C248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419232AD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20AEED9E" w14:textId="7A0B8DEE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 xml:space="preserve"> Постановка танцевальных композиций.</w:t>
            </w:r>
          </w:p>
        </w:tc>
        <w:tc>
          <w:tcPr>
            <w:tcW w:w="851" w:type="dxa"/>
          </w:tcPr>
          <w:p w14:paraId="71DE86E9" w14:textId="2850E95C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3F7896B9" w14:textId="431538AD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Открытое занятие</w:t>
            </w:r>
          </w:p>
        </w:tc>
        <w:tc>
          <w:tcPr>
            <w:tcW w:w="1559" w:type="dxa"/>
          </w:tcPr>
          <w:p w14:paraId="23467DDC" w14:textId="202C1EEA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 xml:space="preserve">Обсуждение </w:t>
            </w:r>
          </w:p>
        </w:tc>
      </w:tr>
      <w:tr w:rsidR="00A542C8" w14:paraId="4E09863F" w14:textId="62572BB3" w:rsidTr="0042278E">
        <w:tc>
          <w:tcPr>
            <w:tcW w:w="552" w:type="dxa"/>
          </w:tcPr>
          <w:p w14:paraId="0537CD92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8D60FEA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572D4E7C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0028DA05" w14:textId="57AAB738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>Воспитательные мероприятия.</w:t>
            </w:r>
            <w:r w:rsidRPr="00A542C8">
              <w:rPr>
                <w:b/>
                <w:sz w:val="22"/>
                <w:szCs w:val="22"/>
              </w:rPr>
              <w:t xml:space="preserve"> </w:t>
            </w:r>
            <w:r w:rsidRPr="00A542C8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</w:tcPr>
          <w:p w14:paraId="3A40A5AB" w14:textId="4B43D2BC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3DF3D39A" w14:textId="03F845A6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45345682" w14:textId="518BF32C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D109BA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D109BA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A542C8" w14:paraId="18CC1DE5" w14:textId="03E782F6" w:rsidTr="0042278E">
        <w:tc>
          <w:tcPr>
            <w:tcW w:w="552" w:type="dxa"/>
          </w:tcPr>
          <w:p w14:paraId="04CBE04B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C6842F0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66DCB2AC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3BBF673F" w14:textId="2B253AA8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>Древние танцы к</w:t>
            </w:r>
            <w:r>
              <w:rPr>
                <w:sz w:val="22"/>
                <w:szCs w:val="22"/>
              </w:rPr>
              <w:t>ак частичка души Китая</w:t>
            </w:r>
          </w:p>
        </w:tc>
        <w:tc>
          <w:tcPr>
            <w:tcW w:w="851" w:type="dxa"/>
          </w:tcPr>
          <w:p w14:paraId="38E8B1E8" w14:textId="4BBF47E5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1274757E" w14:textId="0436089E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6397C0A7" w14:textId="7A738683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D109BA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D109BA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A542C8" w14:paraId="317D39A0" w14:textId="4FC6A3BA" w:rsidTr="0042278E">
        <w:tc>
          <w:tcPr>
            <w:tcW w:w="552" w:type="dxa"/>
          </w:tcPr>
          <w:p w14:paraId="37AA19C9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3AC04A5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493AF280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7575FA0E" w14:textId="5101E838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 xml:space="preserve">Древние </w:t>
            </w:r>
            <w:r>
              <w:rPr>
                <w:sz w:val="22"/>
                <w:szCs w:val="22"/>
              </w:rPr>
              <w:t xml:space="preserve">танцы как частичка души </w:t>
            </w:r>
            <w:r w:rsidRPr="00A542C8">
              <w:rPr>
                <w:sz w:val="22"/>
                <w:szCs w:val="22"/>
              </w:rPr>
              <w:t xml:space="preserve">Японии. </w:t>
            </w:r>
          </w:p>
        </w:tc>
        <w:tc>
          <w:tcPr>
            <w:tcW w:w="851" w:type="dxa"/>
          </w:tcPr>
          <w:p w14:paraId="4A06D7F5" w14:textId="6DF6FC0A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6C3B140D" w14:textId="373006BE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12840757" w14:textId="33971E2D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D109BA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D109BA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A542C8" w14:paraId="763B3292" w14:textId="6E1A563D" w:rsidTr="0042278E">
        <w:tc>
          <w:tcPr>
            <w:tcW w:w="552" w:type="dxa"/>
          </w:tcPr>
          <w:p w14:paraId="4303F3C1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09AAF8BA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7F14A13A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557A2DF9" w14:textId="00B87A00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 xml:space="preserve">История становления и развития танцевального искусства. </w:t>
            </w:r>
          </w:p>
        </w:tc>
        <w:tc>
          <w:tcPr>
            <w:tcW w:w="851" w:type="dxa"/>
          </w:tcPr>
          <w:p w14:paraId="4B4285B2" w14:textId="4ABFC2E2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427DFC0C" w14:textId="39A42D85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036B66DD" w14:textId="4BB1CA16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D109BA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D109BA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A542C8" w14:paraId="2BABBEF3" w14:textId="4A55D3C6" w:rsidTr="0042278E">
        <w:tc>
          <w:tcPr>
            <w:tcW w:w="552" w:type="dxa"/>
          </w:tcPr>
          <w:p w14:paraId="44E0D458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003F189A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0F9F7D40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7494C7A8" w14:textId="402D0C12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 xml:space="preserve">Декоративно-прикладное искусство. Традиционные ремесла. </w:t>
            </w:r>
          </w:p>
        </w:tc>
        <w:tc>
          <w:tcPr>
            <w:tcW w:w="851" w:type="dxa"/>
          </w:tcPr>
          <w:p w14:paraId="0ABC6436" w14:textId="70730157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2A58CC8B" w14:textId="070768AF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59AA2234" w14:textId="5A44558C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B400F7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B400F7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  <w:tr w:rsidR="00A542C8" w14:paraId="26CF9EAA" w14:textId="6EEF0578" w:rsidTr="0042278E">
        <w:tc>
          <w:tcPr>
            <w:tcW w:w="552" w:type="dxa"/>
          </w:tcPr>
          <w:p w14:paraId="1C85DF41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6D2914F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671D7597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7034FF4A" w14:textId="56735D81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>Праздник «Китайский новый год».</w:t>
            </w:r>
          </w:p>
        </w:tc>
        <w:tc>
          <w:tcPr>
            <w:tcW w:w="851" w:type="dxa"/>
          </w:tcPr>
          <w:p w14:paraId="3C32A721" w14:textId="04B4CAB7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55E3FF8D" w14:textId="26D18EEC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</w:t>
            </w:r>
          </w:p>
        </w:tc>
        <w:tc>
          <w:tcPr>
            <w:tcW w:w="1559" w:type="dxa"/>
          </w:tcPr>
          <w:p w14:paraId="62B1D1F7" w14:textId="5064AF4D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Наблюдение, беседа</w:t>
            </w:r>
          </w:p>
        </w:tc>
      </w:tr>
      <w:tr w:rsidR="00A542C8" w14:paraId="3FF5359F" w14:textId="5AD0D6DB" w:rsidTr="0042278E">
        <w:tc>
          <w:tcPr>
            <w:tcW w:w="552" w:type="dxa"/>
          </w:tcPr>
          <w:p w14:paraId="1C133B9B" w14:textId="77777777" w:rsidR="00A542C8" w:rsidRPr="00014BD0" w:rsidRDefault="00A542C8" w:rsidP="00A542C8">
            <w:pPr>
              <w:pStyle w:val="a7"/>
              <w:numPr>
                <w:ilvl w:val="0"/>
                <w:numId w:val="18"/>
              </w:numPr>
              <w:spacing w:after="0" w:line="240" w:lineRule="auto"/>
              <w:ind w:right="-1" w:hanging="69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8E26374" w14:textId="77777777" w:rsidR="00A542C8" w:rsidRDefault="00A542C8" w:rsidP="00A542C8">
            <w:pPr>
              <w:ind w:left="0" w:right="-1"/>
            </w:pPr>
          </w:p>
        </w:tc>
        <w:tc>
          <w:tcPr>
            <w:tcW w:w="850" w:type="dxa"/>
          </w:tcPr>
          <w:p w14:paraId="100E312F" w14:textId="77777777" w:rsidR="00A542C8" w:rsidRDefault="00A542C8" w:rsidP="00A542C8">
            <w:pPr>
              <w:ind w:left="0" w:right="-1"/>
            </w:pPr>
          </w:p>
        </w:tc>
        <w:tc>
          <w:tcPr>
            <w:tcW w:w="3544" w:type="dxa"/>
          </w:tcPr>
          <w:p w14:paraId="0B819BF6" w14:textId="11FB917B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sz w:val="22"/>
                <w:szCs w:val="22"/>
              </w:rPr>
              <w:t>Итоговое занятие</w:t>
            </w:r>
          </w:p>
        </w:tc>
        <w:tc>
          <w:tcPr>
            <w:tcW w:w="851" w:type="dxa"/>
          </w:tcPr>
          <w:p w14:paraId="0648F593" w14:textId="194D6077" w:rsidR="00A542C8" w:rsidRPr="00A542C8" w:rsidRDefault="00A542C8" w:rsidP="00A542C8">
            <w:pPr>
              <w:ind w:left="0" w:right="-1"/>
              <w:jc w:val="center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383AB9C3" w14:textId="487A858E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A542C8">
              <w:rPr>
                <w:color w:val="000000" w:themeColor="text1"/>
                <w:sz w:val="22"/>
                <w:szCs w:val="22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18CF7F81" w14:textId="19A3B8DB" w:rsidR="00A542C8" w:rsidRPr="00A542C8" w:rsidRDefault="00A542C8" w:rsidP="00A542C8">
            <w:pPr>
              <w:ind w:left="0" w:right="-1"/>
              <w:rPr>
                <w:sz w:val="22"/>
                <w:szCs w:val="22"/>
              </w:rPr>
            </w:pPr>
            <w:r w:rsidRPr="00B400F7">
              <w:rPr>
                <w:color w:val="000000" w:themeColor="text1"/>
                <w:sz w:val="22"/>
                <w:szCs w:val="22"/>
              </w:rPr>
              <w:t xml:space="preserve">Наблюдение, </w:t>
            </w:r>
            <w:proofErr w:type="spellStart"/>
            <w:r w:rsidRPr="00B400F7">
              <w:rPr>
                <w:color w:val="000000" w:themeColor="text1"/>
                <w:sz w:val="22"/>
                <w:szCs w:val="22"/>
              </w:rPr>
              <w:t>творч.задание</w:t>
            </w:r>
            <w:proofErr w:type="spellEnd"/>
          </w:p>
        </w:tc>
      </w:tr>
    </w:tbl>
    <w:p w14:paraId="680439E7" w14:textId="38B437D2" w:rsidR="00014BD0" w:rsidRPr="00A542C8" w:rsidRDefault="00A542C8" w:rsidP="00A542C8">
      <w:pPr>
        <w:ind w:right="-1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lastRenderedPageBreak/>
        <w:t>Итого: 144 часа</w:t>
      </w:r>
    </w:p>
    <w:p w14:paraId="7EB2DE17" w14:textId="77777777" w:rsidR="00A542C8" w:rsidRDefault="00A542C8" w:rsidP="00A542C8">
      <w:pPr>
        <w:ind w:right="-1"/>
        <w:jc w:val="center"/>
      </w:pPr>
    </w:p>
    <w:p w14:paraId="2CC63D37" w14:textId="77777777" w:rsidR="00E65368" w:rsidRDefault="00E65368" w:rsidP="00BA00A7">
      <w:pPr>
        <w:ind w:right="-1"/>
      </w:pPr>
    </w:p>
    <w:p w14:paraId="4C2740BF" w14:textId="77777777" w:rsidR="00E65368" w:rsidRDefault="00E65368" w:rsidP="00BA00A7">
      <w:pPr>
        <w:ind w:right="-1"/>
      </w:pPr>
    </w:p>
    <w:p w14:paraId="18EBAA18" w14:textId="77777777" w:rsidR="00E65368" w:rsidRDefault="00E65368"/>
    <w:p w14:paraId="23E911DE" w14:textId="77777777" w:rsidR="00E65368" w:rsidRDefault="00E65368"/>
    <w:p w14:paraId="3F5F3F80" w14:textId="77777777" w:rsidR="00E65368" w:rsidRDefault="00E65368"/>
    <w:p w14:paraId="4413E0C6" w14:textId="77777777" w:rsidR="00E65368" w:rsidRDefault="00E65368"/>
    <w:p w14:paraId="49A2EC83" w14:textId="77777777" w:rsidR="00E65368" w:rsidRDefault="00E65368"/>
    <w:p w14:paraId="0A583C9A" w14:textId="77777777" w:rsidR="00E65368" w:rsidRDefault="00E65368"/>
    <w:p w14:paraId="76199FB5" w14:textId="77777777" w:rsidR="00E65368" w:rsidRDefault="00E65368"/>
    <w:p w14:paraId="5010D2B2" w14:textId="77777777" w:rsidR="00E65368" w:rsidRDefault="00E65368"/>
    <w:p w14:paraId="306FDEE4" w14:textId="77777777" w:rsidR="00E65368" w:rsidRDefault="00E65368"/>
    <w:p w14:paraId="4EC69DB4" w14:textId="77777777" w:rsidR="00E65368" w:rsidRDefault="00E65368"/>
    <w:p w14:paraId="349CEA2B" w14:textId="77777777" w:rsidR="00E65368" w:rsidRDefault="00E65368"/>
    <w:p w14:paraId="02D03D0E" w14:textId="77777777" w:rsidR="00E65368" w:rsidRDefault="00E65368"/>
    <w:p w14:paraId="09C2F5DD" w14:textId="77777777" w:rsidR="00E65368" w:rsidRDefault="00E65368"/>
    <w:p w14:paraId="175EE679" w14:textId="77777777" w:rsidR="00E65368" w:rsidRDefault="00E65368"/>
    <w:p w14:paraId="2EBC697E" w14:textId="77777777" w:rsidR="00E65368" w:rsidRDefault="00E65368"/>
    <w:p w14:paraId="0D27E48D" w14:textId="77777777" w:rsidR="00E65368" w:rsidRDefault="00E65368"/>
    <w:p w14:paraId="4E77A1EB" w14:textId="77777777" w:rsidR="00E65368" w:rsidRDefault="00E65368"/>
    <w:p w14:paraId="5E8B8867" w14:textId="77777777" w:rsidR="00E65368" w:rsidRDefault="00E65368"/>
    <w:sectPr w:rsidR="00E65368">
      <w:footerReference w:type="default" r:id="rId8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97DF5C" w14:textId="77777777" w:rsidR="00E01C11" w:rsidRDefault="00E01C11">
      <w:pPr>
        <w:spacing w:after="0" w:line="240" w:lineRule="auto"/>
      </w:pPr>
      <w:r>
        <w:separator/>
      </w:r>
    </w:p>
  </w:endnote>
  <w:endnote w:type="continuationSeparator" w:id="0">
    <w:p w14:paraId="3198F1EB" w14:textId="77777777" w:rsidR="00E01C11" w:rsidRDefault="00E01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Quattrocento Sans"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Noto Sans Symbols">
    <w:altName w:val="Calibri"/>
    <w:charset w:val="00"/>
    <w:family w:val="auto"/>
    <w:pitch w:val="default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CD2AB" w14:textId="67F2E3F4" w:rsidR="004A75C3" w:rsidRDefault="004A75C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hanging="10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46668">
      <w:rPr>
        <w:noProof/>
        <w:color w:val="000000"/>
      </w:rPr>
      <w:t>15</w:t>
    </w:r>
    <w:r>
      <w:rPr>
        <w:color w:val="000000"/>
      </w:rPr>
      <w:fldChar w:fldCharType="end"/>
    </w:r>
  </w:p>
  <w:p w14:paraId="3E5ACBAE" w14:textId="77777777" w:rsidR="004A75C3" w:rsidRDefault="004A75C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hanging="1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0FB48D" w14:textId="77777777" w:rsidR="00E01C11" w:rsidRDefault="00E01C11">
      <w:pPr>
        <w:spacing w:after="0" w:line="240" w:lineRule="auto"/>
      </w:pPr>
      <w:r>
        <w:separator/>
      </w:r>
    </w:p>
  </w:footnote>
  <w:footnote w:type="continuationSeparator" w:id="0">
    <w:p w14:paraId="2F03B667" w14:textId="77777777" w:rsidR="00E01C11" w:rsidRDefault="00E01C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</w:abstractNum>
  <w:abstractNum w:abstractNumId="4" w15:restartNumberingAfterBreak="0">
    <w:nsid w:val="037A120B"/>
    <w:multiLevelType w:val="multilevel"/>
    <w:tmpl w:val="E662B8C0"/>
    <w:lvl w:ilvl="0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firstLine="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60" w:firstLine="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600" w:firstLine="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320" w:firstLine="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760" w:firstLine="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480" w:firstLine="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5" w15:restartNumberingAfterBreak="0">
    <w:nsid w:val="05523F74"/>
    <w:multiLevelType w:val="multilevel"/>
    <w:tmpl w:val="0EA05D7E"/>
    <w:lvl w:ilvl="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51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23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295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67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39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11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583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6" w15:restartNumberingAfterBreak="0">
    <w:nsid w:val="06EA66FC"/>
    <w:multiLevelType w:val="multilevel"/>
    <w:tmpl w:val="1FC664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82A36"/>
    <w:multiLevelType w:val="hybridMultilevel"/>
    <w:tmpl w:val="24948FA6"/>
    <w:lvl w:ilvl="0" w:tplc="4170BC34">
      <w:start w:val="1"/>
      <w:numFmt w:val="bullet"/>
      <w:lvlText w:val=""/>
      <w:lvlJc w:val="left"/>
      <w:pPr>
        <w:ind w:left="18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1E93B8">
      <w:start w:val="1"/>
      <w:numFmt w:val="bullet"/>
      <w:lvlText w:val="o"/>
      <w:lvlJc w:val="left"/>
      <w:pPr>
        <w:ind w:left="15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888E98">
      <w:start w:val="1"/>
      <w:numFmt w:val="bullet"/>
      <w:lvlText w:val="▪"/>
      <w:lvlJc w:val="left"/>
      <w:pPr>
        <w:ind w:left="22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95ED97A">
      <w:start w:val="1"/>
      <w:numFmt w:val="bullet"/>
      <w:lvlText w:val="•"/>
      <w:lvlJc w:val="left"/>
      <w:pPr>
        <w:ind w:left="30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32AF1A">
      <w:start w:val="1"/>
      <w:numFmt w:val="bullet"/>
      <w:lvlText w:val="o"/>
      <w:lvlJc w:val="left"/>
      <w:pPr>
        <w:ind w:left="3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5BE591E">
      <w:start w:val="1"/>
      <w:numFmt w:val="bullet"/>
      <w:lvlText w:val="▪"/>
      <w:lvlJc w:val="left"/>
      <w:pPr>
        <w:ind w:left="4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282CF64">
      <w:start w:val="1"/>
      <w:numFmt w:val="bullet"/>
      <w:lvlText w:val="•"/>
      <w:lvlJc w:val="left"/>
      <w:pPr>
        <w:ind w:left="5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CC354C">
      <w:start w:val="1"/>
      <w:numFmt w:val="bullet"/>
      <w:lvlText w:val="o"/>
      <w:lvlJc w:val="left"/>
      <w:pPr>
        <w:ind w:left="5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6653E4">
      <w:start w:val="1"/>
      <w:numFmt w:val="bullet"/>
      <w:lvlText w:val="▪"/>
      <w:lvlJc w:val="left"/>
      <w:pPr>
        <w:ind w:left="6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5B564E0"/>
    <w:multiLevelType w:val="multilevel"/>
    <w:tmpl w:val="60FABD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FD3886"/>
    <w:multiLevelType w:val="multilevel"/>
    <w:tmpl w:val="737862AE"/>
    <w:lvl w:ilvl="0">
      <w:start w:val="1"/>
      <w:numFmt w:val="decimal"/>
      <w:lvlText w:val="%1."/>
      <w:lvlJc w:val="left"/>
      <w:pPr>
        <w:ind w:left="281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1453" w:firstLine="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173" w:firstLine="0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>
      <w:start w:val="1"/>
      <w:numFmt w:val="bullet"/>
      <w:lvlText w:val="o"/>
      <w:lvlJc w:val="left"/>
      <w:pPr>
        <w:ind w:left="2893" w:firstLine="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3613" w:firstLine="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333" w:firstLine="0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053" w:firstLine="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5773" w:firstLine="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10" w15:restartNumberingAfterBreak="0">
    <w:nsid w:val="480C4170"/>
    <w:multiLevelType w:val="hybridMultilevel"/>
    <w:tmpl w:val="2EF85112"/>
    <w:lvl w:ilvl="0" w:tplc="8100865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535588"/>
    <w:multiLevelType w:val="hybridMultilevel"/>
    <w:tmpl w:val="331E6AF2"/>
    <w:lvl w:ilvl="0" w:tplc="36EC4774">
      <w:start w:val="1"/>
      <w:numFmt w:val="bullet"/>
      <w:lvlText w:val="-"/>
      <w:lvlJc w:val="left"/>
      <w:pPr>
        <w:ind w:left="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E41E9A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E72BE0C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22C95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268222A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F2F25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7B24EA4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D4F7EC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6CBBFA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6456831"/>
    <w:multiLevelType w:val="hybridMultilevel"/>
    <w:tmpl w:val="0338D19A"/>
    <w:lvl w:ilvl="0" w:tplc="8100865C">
      <w:start w:val="1"/>
      <w:numFmt w:val="bullet"/>
      <w:lvlText w:val="•"/>
      <w:lvlJc w:val="left"/>
      <w:pPr>
        <w:ind w:left="9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244206">
      <w:start w:val="1"/>
      <w:numFmt w:val="bullet"/>
      <w:lvlText w:val="o"/>
      <w:lvlJc w:val="left"/>
      <w:pPr>
        <w:ind w:left="16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DCE614">
      <w:start w:val="1"/>
      <w:numFmt w:val="bullet"/>
      <w:lvlText w:val="▪"/>
      <w:lvlJc w:val="left"/>
      <w:pPr>
        <w:ind w:left="24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2E31B8">
      <w:start w:val="1"/>
      <w:numFmt w:val="bullet"/>
      <w:lvlText w:val="•"/>
      <w:lvlJc w:val="left"/>
      <w:pPr>
        <w:ind w:left="3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50B0A6">
      <w:start w:val="1"/>
      <w:numFmt w:val="bullet"/>
      <w:lvlText w:val="o"/>
      <w:lvlJc w:val="left"/>
      <w:pPr>
        <w:ind w:left="38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48CB1C">
      <w:start w:val="1"/>
      <w:numFmt w:val="bullet"/>
      <w:lvlText w:val="▪"/>
      <w:lvlJc w:val="left"/>
      <w:pPr>
        <w:ind w:left="45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3C3A24">
      <w:start w:val="1"/>
      <w:numFmt w:val="bullet"/>
      <w:lvlText w:val="•"/>
      <w:lvlJc w:val="left"/>
      <w:pPr>
        <w:ind w:left="52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8A1F26">
      <w:start w:val="1"/>
      <w:numFmt w:val="bullet"/>
      <w:lvlText w:val="o"/>
      <w:lvlJc w:val="left"/>
      <w:pPr>
        <w:ind w:left="60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A65A96">
      <w:start w:val="1"/>
      <w:numFmt w:val="bullet"/>
      <w:lvlText w:val="▪"/>
      <w:lvlJc w:val="left"/>
      <w:pPr>
        <w:ind w:left="67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BBD2267"/>
    <w:multiLevelType w:val="hybridMultilevel"/>
    <w:tmpl w:val="1A8A8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21A80"/>
    <w:multiLevelType w:val="multilevel"/>
    <w:tmpl w:val="C80C1F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76C12DD7"/>
    <w:multiLevelType w:val="hybridMultilevel"/>
    <w:tmpl w:val="8E582C5C"/>
    <w:lvl w:ilvl="0" w:tplc="4B88018A">
      <w:start w:val="1"/>
      <w:numFmt w:val="bullet"/>
      <w:lvlText w:val="-"/>
      <w:lvlJc w:val="left"/>
      <w:pPr>
        <w:ind w:left="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2AAB9C">
      <w:start w:val="1"/>
      <w:numFmt w:val="decimal"/>
      <w:lvlText w:val="%2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8EE0C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E2F24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2A4C0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18C02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22377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9CAB5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E0021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B7D4C44"/>
    <w:multiLevelType w:val="multilevel"/>
    <w:tmpl w:val="08841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7FA40B92"/>
    <w:multiLevelType w:val="hybridMultilevel"/>
    <w:tmpl w:val="1820D940"/>
    <w:lvl w:ilvl="0" w:tplc="FEB636C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54EAD6E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752F360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DD65F08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7CACFA2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8FE0C52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EFAAA70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A368760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E48406C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6"/>
  </w:num>
  <w:num w:numId="2">
    <w:abstractNumId w:val="9"/>
  </w:num>
  <w:num w:numId="3">
    <w:abstractNumId w:val="5"/>
  </w:num>
  <w:num w:numId="4">
    <w:abstractNumId w:val="4"/>
  </w:num>
  <w:num w:numId="5">
    <w:abstractNumId w:val="6"/>
  </w:num>
  <w:num w:numId="6">
    <w:abstractNumId w:val="8"/>
  </w:num>
  <w:num w:numId="7">
    <w:abstractNumId w:val="14"/>
  </w:num>
  <w:num w:numId="8">
    <w:abstractNumId w:val="17"/>
  </w:num>
  <w:num w:numId="9">
    <w:abstractNumId w:val="3"/>
  </w:num>
  <w:num w:numId="10">
    <w:abstractNumId w:val="2"/>
  </w:num>
  <w:num w:numId="11">
    <w:abstractNumId w:val="0"/>
  </w:num>
  <w:num w:numId="12">
    <w:abstractNumId w:val="1"/>
  </w:num>
  <w:num w:numId="13">
    <w:abstractNumId w:val="12"/>
  </w:num>
  <w:num w:numId="14">
    <w:abstractNumId w:val="10"/>
  </w:num>
  <w:num w:numId="15">
    <w:abstractNumId w:val="11"/>
  </w:num>
  <w:num w:numId="16">
    <w:abstractNumId w:val="7"/>
  </w:num>
  <w:num w:numId="17">
    <w:abstractNumId w:val="1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368"/>
    <w:rsid w:val="00014BD0"/>
    <w:rsid w:val="00017CEC"/>
    <w:rsid w:val="000572D0"/>
    <w:rsid w:val="000F67C6"/>
    <w:rsid w:val="002B011E"/>
    <w:rsid w:val="002C46A7"/>
    <w:rsid w:val="002D1B3D"/>
    <w:rsid w:val="003321A7"/>
    <w:rsid w:val="0039646F"/>
    <w:rsid w:val="00405F65"/>
    <w:rsid w:val="0042278E"/>
    <w:rsid w:val="00437ED8"/>
    <w:rsid w:val="00480669"/>
    <w:rsid w:val="0049691B"/>
    <w:rsid w:val="004A75C3"/>
    <w:rsid w:val="004F47CC"/>
    <w:rsid w:val="006C27DD"/>
    <w:rsid w:val="00813B55"/>
    <w:rsid w:val="008341BA"/>
    <w:rsid w:val="00942035"/>
    <w:rsid w:val="009535C6"/>
    <w:rsid w:val="00A07E53"/>
    <w:rsid w:val="00A50080"/>
    <w:rsid w:val="00A542C8"/>
    <w:rsid w:val="00A81B25"/>
    <w:rsid w:val="00B36559"/>
    <w:rsid w:val="00B46668"/>
    <w:rsid w:val="00BA00A7"/>
    <w:rsid w:val="00BC737F"/>
    <w:rsid w:val="00CE229B"/>
    <w:rsid w:val="00D74FD7"/>
    <w:rsid w:val="00E01C11"/>
    <w:rsid w:val="00E14484"/>
    <w:rsid w:val="00E25EF1"/>
    <w:rsid w:val="00E65368"/>
    <w:rsid w:val="00E762D9"/>
    <w:rsid w:val="00EA050B"/>
    <w:rsid w:val="00EC071E"/>
    <w:rsid w:val="00F0701F"/>
    <w:rsid w:val="00F1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CEB8A"/>
  <w15:docId w15:val="{4872FF97-5BB6-4C18-95F4-B8333EDA5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ru" w:eastAsia="ru-RU" w:bidi="ar-SA"/>
      </w:rPr>
    </w:rPrDefault>
    <w:pPrDefault>
      <w:pPr>
        <w:spacing w:after="14" w:line="386" w:lineRule="auto"/>
        <w:ind w:left="10" w:right="1572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167" w:line="256" w:lineRule="auto"/>
      <w:ind w:right="11" w:hanging="10"/>
      <w:jc w:val="center"/>
      <w:outlineLvl w:val="0"/>
    </w:pPr>
    <w:rPr>
      <w:b/>
      <w:color w:val="000000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msonormalbullet2gif">
    <w:name w:val="msonormalbullet2.gif"/>
    <w:basedOn w:val="a"/>
    <w:rsid w:val="00E762D9"/>
    <w:pPr>
      <w:spacing w:before="280" w:after="280" w:line="240" w:lineRule="auto"/>
      <w:ind w:left="0" w:right="0"/>
      <w:jc w:val="left"/>
    </w:pPr>
    <w:rPr>
      <w:sz w:val="24"/>
      <w:szCs w:val="24"/>
      <w:lang w:val="ru-RU" w:eastAsia="ar-SA"/>
    </w:rPr>
  </w:style>
  <w:style w:type="paragraph" w:styleId="a7">
    <w:name w:val="List Paragraph"/>
    <w:basedOn w:val="a"/>
    <w:uiPriority w:val="34"/>
    <w:qFormat/>
    <w:rsid w:val="00E762D9"/>
    <w:pPr>
      <w:spacing w:after="200" w:line="276" w:lineRule="auto"/>
      <w:ind w:left="720" w:right="0"/>
      <w:contextualSpacing/>
      <w:jc w:val="left"/>
    </w:pPr>
    <w:rPr>
      <w:rFonts w:asciiTheme="minorHAnsi" w:eastAsiaTheme="minorEastAsia" w:hAnsiTheme="minorHAnsi" w:cstheme="minorBidi"/>
      <w:sz w:val="22"/>
      <w:szCs w:val="22"/>
      <w:lang w:val="ru-RU"/>
    </w:rPr>
  </w:style>
  <w:style w:type="table" w:styleId="a8">
    <w:name w:val="Table Grid"/>
    <w:basedOn w:val="a1"/>
    <w:uiPriority w:val="39"/>
    <w:rsid w:val="00014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4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7046</TotalTime>
  <Pages>15</Pages>
  <Words>5064</Words>
  <Characters>28869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ЦДТ</cp:lastModifiedBy>
  <cp:revision>24</cp:revision>
  <dcterms:created xsi:type="dcterms:W3CDTF">2025-09-29T15:46:00Z</dcterms:created>
  <dcterms:modified xsi:type="dcterms:W3CDTF">2026-02-13T07:00:00Z</dcterms:modified>
</cp:coreProperties>
</file>